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211" w:rsidRPr="00446238" w:rsidRDefault="00273211" w:rsidP="00273211">
      <w:pPr>
        <w:jc w:val="center"/>
        <w:rPr>
          <w:rFonts w:ascii="Arial" w:hAnsi="Arial"/>
          <w:b/>
        </w:rPr>
      </w:pPr>
      <w:r>
        <w:rPr>
          <w:rFonts w:ascii="UkrainianBaltica" w:hAnsi="UkrainianBaltica"/>
          <w:noProof/>
          <w:lang w:val="uk-UA" w:eastAsia="uk-UA"/>
        </w:rPr>
        <w:drawing>
          <wp:inline distT="0" distB="0" distL="0" distR="0" wp14:anchorId="5652F3A5" wp14:editId="4759ECD7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211" w:rsidRPr="00446238" w:rsidRDefault="00273211" w:rsidP="00273211">
      <w:pPr>
        <w:jc w:val="center"/>
        <w:rPr>
          <w:rFonts w:ascii="Arial" w:hAnsi="Arial"/>
          <w:b/>
        </w:rPr>
      </w:pPr>
    </w:p>
    <w:p w:rsidR="00273211" w:rsidRPr="00446238" w:rsidRDefault="00273211" w:rsidP="00273211">
      <w:pPr>
        <w:jc w:val="center"/>
        <w:rPr>
          <w:b/>
        </w:rPr>
      </w:pPr>
      <w:r w:rsidRPr="00446238">
        <w:rPr>
          <w:b/>
        </w:rPr>
        <w:t>ІЧНЯНСЬКА  МІСЬКА  РАДА</w:t>
      </w:r>
    </w:p>
    <w:p w:rsidR="00273211" w:rsidRPr="00446238" w:rsidRDefault="00273211" w:rsidP="00273211">
      <w:pPr>
        <w:jc w:val="center"/>
        <w:rPr>
          <w:bCs/>
          <w:iCs/>
        </w:rPr>
      </w:pPr>
      <w:r w:rsidRPr="00446238">
        <w:rPr>
          <w:bCs/>
          <w:iCs/>
        </w:rPr>
        <w:t xml:space="preserve">(__ </w:t>
      </w:r>
      <w:proofErr w:type="spellStart"/>
      <w:r w:rsidRPr="00446238">
        <w:rPr>
          <w:bCs/>
          <w:iCs/>
        </w:rPr>
        <w:t>сесія</w:t>
      </w:r>
      <w:proofErr w:type="spellEnd"/>
      <w:r w:rsidRPr="00446238">
        <w:rPr>
          <w:bCs/>
          <w:iCs/>
        </w:rPr>
        <w:t xml:space="preserve"> восьмого </w:t>
      </w:r>
      <w:proofErr w:type="spellStart"/>
      <w:r w:rsidRPr="00446238">
        <w:rPr>
          <w:bCs/>
          <w:iCs/>
        </w:rPr>
        <w:t>скликання</w:t>
      </w:r>
      <w:proofErr w:type="spellEnd"/>
      <w:r w:rsidRPr="00446238">
        <w:rPr>
          <w:bCs/>
          <w:iCs/>
        </w:rPr>
        <w:t>)</w:t>
      </w:r>
    </w:p>
    <w:p w:rsidR="00273211" w:rsidRPr="00446238" w:rsidRDefault="00273211" w:rsidP="00273211">
      <w:pPr>
        <w:jc w:val="center"/>
      </w:pPr>
    </w:p>
    <w:p w:rsidR="00273211" w:rsidRPr="00446238" w:rsidRDefault="00273211" w:rsidP="00273211">
      <w:pPr>
        <w:keepNext/>
        <w:tabs>
          <w:tab w:val="left" w:pos="2880"/>
        </w:tabs>
        <w:jc w:val="center"/>
        <w:outlineLvl w:val="0"/>
        <w:rPr>
          <w:rFonts w:eastAsia="Arial Unicode MS"/>
          <w:b/>
          <w:bCs/>
        </w:rPr>
      </w:pPr>
      <w:r w:rsidRPr="00446238">
        <w:rPr>
          <w:rFonts w:eastAsia="Arial Unicode MS"/>
          <w:b/>
          <w:bCs/>
        </w:rPr>
        <w:t xml:space="preserve">Р І Ш Е Н </w:t>
      </w:r>
      <w:proofErr w:type="spellStart"/>
      <w:proofErr w:type="gramStart"/>
      <w:r w:rsidRPr="00446238">
        <w:rPr>
          <w:rFonts w:eastAsia="Arial Unicode MS"/>
          <w:b/>
          <w:bCs/>
        </w:rPr>
        <w:t>Н</w:t>
      </w:r>
      <w:proofErr w:type="spellEnd"/>
      <w:proofErr w:type="gramEnd"/>
      <w:r w:rsidRPr="00446238">
        <w:rPr>
          <w:rFonts w:eastAsia="Arial Unicode MS"/>
          <w:b/>
          <w:bCs/>
        </w:rPr>
        <w:t xml:space="preserve"> Я</w:t>
      </w:r>
    </w:p>
    <w:p w:rsidR="00273211" w:rsidRPr="00446238" w:rsidRDefault="00273211" w:rsidP="00273211">
      <w:pPr>
        <w:ind w:right="-83"/>
        <w:rPr>
          <w:rFonts w:eastAsia="Arial Unicode MS"/>
          <w:b/>
          <w:bCs/>
        </w:rPr>
      </w:pPr>
    </w:p>
    <w:p w:rsidR="00273211" w:rsidRPr="00446238" w:rsidRDefault="005432DD" w:rsidP="00273211">
      <w:pPr>
        <w:jc w:val="both"/>
      </w:pPr>
      <w:r>
        <w:rPr>
          <w:rFonts w:eastAsia="Arial Unicode MS"/>
          <w:bCs/>
        </w:rPr>
        <w:t>___</w:t>
      </w:r>
      <w:r>
        <w:rPr>
          <w:rFonts w:eastAsia="Arial Unicode MS"/>
          <w:bCs/>
          <w:lang w:val="uk-UA"/>
        </w:rPr>
        <w:t>________</w:t>
      </w:r>
      <w:r w:rsidR="002E69B2">
        <w:t>202</w:t>
      </w:r>
      <w:r w:rsidR="002E69B2">
        <w:rPr>
          <w:lang w:val="uk-UA"/>
        </w:rPr>
        <w:t>6</w:t>
      </w:r>
      <w:r w:rsidR="00273211" w:rsidRPr="00446238">
        <w:t xml:space="preserve"> року                                     м. </w:t>
      </w:r>
      <w:proofErr w:type="spellStart"/>
      <w:r w:rsidR="00273211" w:rsidRPr="00446238">
        <w:t>Ічня</w:t>
      </w:r>
      <w:proofErr w:type="spellEnd"/>
      <w:r w:rsidR="00273211" w:rsidRPr="00446238">
        <w:t xml:space="preserve">                                                   № </w:t>
      </w:r>
      <w:r w:rsidR="00273211" w:rsidRPr="00446238">
        <w:softHyphen/>
        <w:t>_____</w:t>
      </w:r>
    </w:p>
    <w:p w:rsidR="00124BDD" w:rsidRPr="00273211" w:rsidRDefault="00124BDD" w:rsidP="00124BDD">
      <w:pPr>
        <w:pStyle w:val="af1"/>
        <w:jc w:val="both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124BDD" w:rsidRDefault="00124BDD" w:rsidP="00124BDD">
      <w:pPr>
        <w:pStyle w:val="aa"/>
        <w:spacing w:before="0" w:beforeAutospacing="0" w:after="0" w:afterAutospacing="0"/>
        <w:jc w:val="both"/>
        <w:rPr>
          <w:b/>
          <w:lang w:val="uk-UA"/>
        </w:rPr>
      </w:pPr>
      <w:r w:rsidRPr="00124BDD">
        <w:rPr>
          <w:b/>
          <w:lang w:val="uk-UA"/>
        </w:rPr>
        <w:t>Про Програму розвитк</w:t>
      </w:r>
      <w:r>
        <w:rPr>
          <w:b/>
          <w:lang w:val="uk-UA"/>
        </w:rPr>
        <w:t xml:space="preserve">у </w:t>
      </w:r>
      <w:r w:rsidRPr="00124BDD">
        <w:rPr>
          <w:b/>
          <w:lang w:val="uk-UA"/>
        </w:rPr>
        <w:t xml:space="preserve">фізичної </w:t>
      </w:r>
    </w:p>
    <w:p w:rsidR="00124BDD" w:rsidRDefault="00124BDD" w:rsidP="00124BDD">
      <w:pPr>
        <w:pStyle w:val="aa"/>
        <w:spacing w:before="0" w:beforeAutospacing="0" w:after="0" w:afterAutospacing="0"/>
        <w:jc w:val="both"/>
        <w:rPr>
          <w:b/>
          <w:lang w:val="uk-UA"/>
        </w:rPr>
      </w:pPr>
      <w:r w:rsidRPr="00124BDD">
        <w:rPr>
          <w:b/>
          <w:lang w:val="uk-UA"/>
        </w:rPr>
        <w:t>культури і спорту</w:t>
      </w:r>
      <w:r>
        <w:rPr>
          <w:b/>
          <w:lang w:val="uk-UA"/>
        </w:rPr>
        <w:t xml:space="preserve"> на </w:t>
      </w:r>
      <w:r w:rsidRPr="00124BDD">
        <w:rPr>
          <w:b/>
          <w:lang w:val="uk-UA"/>
        </w:rPr>
        <w:t xml:space="preserve">території </w:t>
      </w:r>
    </w:p>
    <w:p w:rsidR="005A349A" w:rsidRDefault="00195F0C" w:rsidP="00124BDD">
      <w:pPr>
        <w:pStyle w:val="aa"/>
        <w:spacing w:before="0" w:beforeAutospacing="0" w:after="0" w:afterAutospacing="0"/>
        <w:jc w:val="both"/>
        <w:rPr>
          <w:b/>
          <w:lang w:val="uk-UA"/>
        </w:rPr>
      </w:pPr>
      <w:r>
        <w:rPr>
          <w:b/>
          <w:lang w:val="uk-UA"/>
        </w:rPr>
        <w:t xml:space="preserve">Ічнянської міської </w:t>
      </w:r>
      <w:r w:rsidR="005A349A">
        <w:rPr>
          <w:b/>
          <w:lang w:val="uk-UA"/>
        </w:rPr>
        <w:t xml:space="preserve">територіальної </w:t>
      </w:r>
    </w:p>
    <w:p w:rsidR="00124BDD" w:rsidRPr="00124BDD" w:rsidRDefault="005A349A" w:rsidP="00124BDD">
      <w:pPr>
        <w:pStyle w:val="aa"/>
        <w:spacing w:before="0" w:beforeAutospacing="0" w:after="0" w:afterAutospacing="0"/>
        <w:jc w:val="both"/>
        <w:rPr>
          <w:b/>
          <w:lang w:val="uk-UA"/>
        </w:rPr>
      </w:pPr>
      <w:r>
        <w:rPr>
          <w:b/>
          <w:lang w:val="uk-UA"/>
        </w:rPr>
        <w:t>громади</w:t>
      </w:r>
      <w:r w:rsidR="00835872">
        <w:rPr>
          <w:b/>
          <w:lang w:val="uk-UA"/>
        </w:rPr>
        <w:t xml:space="preserve"> на 2026-2028</w:t>
      </w:r>
      <w:r w:rsidR="00C908FE">
        <w:rPr>
          <w:b/>
          <w:lang w:val="uk-UA"/>
        </w:rPr>
        <w:t xml:space="preserve"> роки</w:t>
      </w:r>
      <w:r w:rsidR="00124BDD" w:rsidRPr="00124BDD">
        <w:rPr>
          <w:b/>
          <w:lang w:val="uk-UA"/>
        </w:rPr>
        <w:t xml:space="preserve"> </w:t>
      </w:r>
    </w:p>
    <w:p w:rsidR="00124BDD" w:rsidRPr="00124BDD" w:rsidRDefault="00124BDD" w:rsidP="00124BDD">
      <w:pPr>
        <w:pStyle w:val="aa"/>
        <w:spacing w:before="0" w:beforeAutospacing="0" w:after="0" w:afterAutospacing="0"/>
        <w:jc w:val="both"/>
        <w:rPr>
          <w:lang w:val="uk-UA"/>
        </w:rPr>
      </w:pPr>
    </w:p>
    <w:p w:rsidR="00124BDD" w:rsidRDefault="00124BDD" w:rsidP="00AA44F2">
      <w:pPr>
        <w:pStyle w:val="aa"/>
        <w:spacing w:before="0" w:beforeAutospacing="0" w:after="0" w:afterAutospacing="0" w:line="276" w:lineRule="auto"/>
        <w:ind w:firstLine="567"/>
        <w:jc w:val="both"/>
        <w:rPr>
          <w:b/>
          <w:lang w:val="uk-UA"/>
        </w:rPr>
      </w:pPr>
      <w:r w:rsidRPr="00124BDD">
        <w:rPr>
          <w:color w:val="000000"/>
          <w:lang w:val="uk-UA" w:eastAsia="uk-UA"/>
        </w:rPr>
        <w:t xml:space="preserve"> </w:t>
      </w:r>
      <w:r w:rsidRPr="00124BDD">
        <w:rPr>
          <w:color w:val="000000"/>
          <w:shd w:val="clear" w:color="auto" w:fill="FFFFFF"/>
          <w:lang w:val="uk-UA"/>
        </w:rPr>
        <w:t>З метою створення умов для</w:t>
      </w:r>
      <w:r w:rsidR="002E69B2">
        <w:rPr>
          <w:color w:val="000000"/>
          <w:shd w:val="clear" w:color="auto" w:fill="FFFFFF"/>
          <w:lang w:val="uk-UA"/>
        </w:rPr>
        <w:t xml:space="preserve"> розвитку фізичної культури та спорту, подальшого залучення жителів Ічнянської міської територіа</w:t>
      </w:r>
      <w:r w:rsidR="00A60236">
        <w:rPr>
          <w:color w:val="000000"/>
          <w:shd w:val="clear" w:color="auto" w:fill="FFFFFF"/>
          <w:lang w:val="uk-UA"/>
        </w:rPr>
        <w:t>льної громади до занять фізичною</w:t>
      </w:r>
      <w:r w:rsidR="002E69B2">
        <w:rPr>
          <w:color w:val="000000"/>
          <w:shd w:val="clear" w:color="auto" w:fill="FFFFFF"/>
          <w:lang w:val="uk-UA"/>
        </w:rPr>
        <w:t xml:space="preserve"> культурою та спортом</w:t>
      </w:r>
      <w:r w:rsidR="002D3229">
        <w:rPr>
          <w:color w:val="000000"/>
          <w:shd w:val="clear" w:color="auto" w:fill="FFFFFF"/>
          <w:lang w:val="uk-UA"/>
        </w:rPr>
        <w:t>,</w:t>
      </w:r>
      <w:r w:rsidR="002E69B2">
        <w:rPr>
          <w:color w:val="000000"/>
          <w:shd w:val="clear" w:color="auto" w:fill="FFFFFF"/>
          <w:lang w:val="uk-UA"/>
        </w:rPr>
        <w:t xml:space="preserve"> як важлив</w:t>
      </w:r>
      <w:r w:rsidR="002D3229">
        <w:rPr>
          <w:color w:val="000000"/>
          <w:shd w:val="clear" w:color="auto" w:fill="FFFFFF"/>
          <w:lang w:val="uk-UA"/>
        </w:rPr>
        <w:t>ої складової</w:t>
      </w:r>
      <w:r w:rsidR="002E69B2">
        <w:rPr>
          <w:color w:val="000000"/>
          <w:shd w:val="clear" w:color="auto" w:fill="FFFFFF"/>
          <w:lang w:val="uk-UA"/>
        </w:rPr>
        <w:t xml:space="preserve"> здорового способу життя</w:t>
      </w:r>
      <w:r w:rsidRPr="00124BDD">
        <w:rPr>
          <w:color w:val="000000"/>
          <w:shd w:val="clear" w:color="auto" w:fill="FFFFFF"/>
          <w:lang w:val="uk-UA"/>
        </w:rPr>
        <w:t>, формування здорового способу життя, профілактики соціально-небезпечних проявів, самореалізації молодих л</w:t>
      </w:r>
      <w:r w:rsidR="00425EAE">
        <w:rPr>
          <w:color w:val="000000"/>
          <w:shd w:val="clear" w:color="auto" w:fill="FFFFFF"/>
          <w:lang w:val="uk-UA"/>
        </w:rPr>
        <w:t>юдей через спорт</w:t>
      </w:r>
      <w:r w:rsidRPr="00124BDD">
        <w:rPr>
          <w:color w:val="000000"/>
          <w:shd w:val="clear" w:color="auto" w:fill="FFFFFF"/>
          <w:lang w:val="uk-UA"/>
        </w:rPr>
        <w:t xml:space="preserve">, </w:t>
      </w:r>
      <w:r w:rsidR="00D95A3E">
        <w:rPr>
          <w:color w:val="000000"/>
          <w:shd w:val="clear" w:color="auto" w:fill="FFFFFF"/>
          <w:lang w:val="uk-UA"/>
        </w:rPr>
        <w:t>керуючись</w:t>
      </w:r>
      <w:r w:rsidRPr="00124BDD">
        <w:rPr>
          <w:color w:val="000000"/>
          <w:shd w:val="clear" w:color="auto" w:fill="FFFFFF"/>
          <w:lang w:val="uk-UA"/>
        </w:rPr>
        <w:t xml:space="preserve"> </w:t>
      </w:r>
      <w:r w:rsidR="00D95A3E" w:rsidRPr="00D95A3E">
        <w:rPr>
          <w:lang w:val="uk-UA"/>
        </w:rPr>
        <w:t>Законом України «Про фізичну культуру і спорт»</w:t>
      </w:r>
      <w:r w:rsidR="00D95A3E">
        <w:rPr>
          <w:lang w:val="uk-UA"/>
        </w:rPr>
        <w:t>, відповідно до пункту</w:t>
      </w:r>
      <w:r w:rsidR="00013ECC">
        <w:rPr>
          <w:lang w:val="uk-UA"/>
        </w:rPr>
        <w:t xml:space="preserve"> 22 частини 1 статті 26</w:t>
      </w:r>
      <w:r w:rsidRPr="00124BDD">
        <w:rPr>
          <w:lang w:val="uk-UA"/>
        </w:rPr>
        <w:t xml:space="preserve"> Закону України «Про місцеве самоврядування в Україні», </w:t>
      </w:r>
      <w:r w:rsidRPr="00124BDD">
        <w:rPr>
          <w:b/>
          <w:lang w:val="uk-UA"/>
        </w:rPr>
        <w:t>міська рада ВИРІШИЛА:</w:t>
      </w:r>
    </w:p>
    <w:p w:rsidR="00124BDD" w:rsidRPr="009D3F62" w:rsidRDefault="00124BDD" w:rsidP="00AA44F2">
      <w:pPr>
        <w:pStyle w:val="aa"/>
        <w:spacing w:before="0" w:beforeAutospacing="0" w:after="0" w:afterAutospacing="0" w:line="276" w:lineRule="auto"/>
        <w:jc w:val="both"/>
        <w:rPr>
          <w:lang w:val="uk-UA"/>
        </w:rPr>
      </w:pPr>
    </w:p>
    <w:p w:rsidR="009D3F62" w:rsidRPr="004C74B5" w:rsidRDefault="00124BDD" w:rsidP="00955FCA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</w:rPr>
      </w:pPr>
      <w:r w:rsidRPr="009D3F62">
        <w:rPr>
          <w:sz w:val="24"/>
        </w:rPr>
        <w:t>Затвердити Програму розв</w:t>
      </w:r>
      <w:r w:rsidR="00983F53">
        <w:rPr>
          <w:sz w:val="24"/>
        </w:rPr>
        <w:t>итку фізичної культури і спорту</w:t>
      </w:r>
      <w:r w:rsidRPr="009D3F62">
        <w:rPr>
          <w:sz w:val="24"/>
        </w:rPr>
        <w:t xml:space="preserve"> на території Ічнянської міської </w:t>
      </w:r>
      <w:r w:rsidR="005A349A">
        <w:rPr>
          <w:sz w:val="24"/>
        </w:rPr>
        <w:t>територіальної громади</w:t>
      </w:r>
      <w:r w:rsidRPr="009D3F62">
        <w:rPr>
          <w:sz w:val="24"/>
        </w:rPr>
        <w:t xml:space="preserve"> </w:t>
      </w:r>
      <w:r w:rsidR="00835872">
        <w:rPr>
          <w:sz w:val="24"/>
        </w:rPr>
        <w:t>на 2026-2028</w:t>
      </w:r>
      <w:r w:rsidR="00893925">
        <w:rPr>
          <w:sz w:val="24"/>
        </w:rPr>
        <w:t xml:space="preserve"> роки </w:t>
      </w:r>
      <w:r w:rsidRPr="009D3F62">
        <w:rPr>
          <w:sz w:val="24"/>
        </w:rPr>
        <w:t>(додається).</w:t>
      </w:r>
    </w:p>
    <w:p w:rsidR="004C74B5" w:rsidRDefault="004C74B5" w:rsidP="00955FCA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Фінансовому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управлінню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Ічнянської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міської</w:t>
      </w:r>
      <w:proofErr w:type="spellEnd"/>
      <w:r>
        <w:rPr>
          <w:color w:val="000000"/>
        </w:rPr>
        <w:t xml:space="preserve"> ради </w:t>
      </w:r>
      <w:proofErr w:type="spellStart"/>
      <w:r>
        <w:rPr>
          <w:color w:val="000000"/>
        </w:rPr>
        <w:t>передбачити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кошти</w:t>
      </w:r>
      <w:proofErr w:type="spellEnd"/>
      <w:r>
        <w:rPr>
          <w:color w:val="000000"/>
        </w:rPr>
        <w:t xml:space="preserve"> для</w:t>
      </w:r>
      <w:r w:rsidR="00535AC7"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фінансування</w:t>
      </w:r>
      <w:proofErr w:type="spellEnd"/>
    </w:p>
    <w:p w:rsidR="004C74B5" w:rsidRDefault="004C74B5" w:rsidP="00AA44F2">
      <w:pPr>
        <w:pStyle w:val="aa"/>
        <w:shd w:val="clear" w:color="auto" w:fill="FFFFFF"/>
        <w:spacing w:before="0" w:beforeAutospacing="0" w:after="0" w:afterAutospacing="0" w:line="276" w:lineRule="auto"/>
        <w:ind w:left="645"/>
        <w:jc w:val="both"/>
        <w:rPr>
          <w:lang w:eastAsia="uk-UA"/>
        </w:rPr>
      </w:pPr>
      <w:proofErr w:type="spellStart"/>
      <w:r>
        <w:rPr>
          <w:color w:val="000000"/>
        </w:rPr>
        <w:t>Програми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виходячи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фінансових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можливостей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міського</w:t>
      </w:r>
      <w:proofErr w:type="spellEnd"/>
      <w:r>
        <w:rPr>
          <w:color w:val="000000"/>
        </w:rPr>
        <w:t xml:space="preserve"> бюджету.</w:t>
      </w:r>
    </w:p>
    <w:p w:rsidR="004C74B5" w:rsidRDefault="004C74B5" w:rsidP="00955FCA">
      <w:pPr>
        <w:pStyle w:val="aa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rPr>
          <w:color w:val="000000"/>
        </w:rPr>
        <w:t xml:space="preserve">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даного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бюджету та </w:t>
      </w:r>
      <w:proofErr w:type="spellStart"/>
      <w:r>
        <w:rPr>
          <w:color w:val="000000"/>
        </w:rPr>
        <w:t>фінансів</w:t>
      </w:r>
      <w:proofErr w:type="spellEnd"/>
      <w:r>
        <w:rPr>
          <w:color w:val="000000"/>
        </w:rPr>
        <w:t>.</w:t>
      </w:r>
    </w:p>
    <w:p w:rsidR="00124BDD" w:rsidRPr="004C74B5" w:rsidRDefault="00124BDD" w:rsidP="00124BDD">
      <w:pPr>
        <w:ind w:right="98" w:firstLine="567"/>
        <w:jc w:val="both"/>
      </w:pPr>
    </w:p>
    <w:p w:rsidR="009D3F62" w:rsidRDefault="009D3F62" w:rsidP="00124BDD">
      <w:pPr>
        <w:ind w:right="98" w:firstLine="567"/>
        <w:jc w:val="both"/>
        <w:rPr>
          <w:color w:val="000000"/>
          <w:sz w:val="28"/>
          <w:szCs w:val="17"/>
          <w:lang w:val="uk-UA" w:eastAsia="uk-UA"/>
        </w:rPr>
      </w:pPr>
    </w:p>
    <w:p w:rsidR="00DB61CE" w:rsidRDefault="00DB61CE" w:rsidP="00DB61CE">
      <w:pPr>
        <w:ind w:right="98"/>
        <w:jc w:val="both"/>
        <w:rPr>
          <w:b/>
          <w:color w:val="000000"/>
          <w:lang w:val="uk-UA" w:eastAsia="uk-UA"/>
        </w:rPr>
      </w:pPr>
    </w:p>
    <w:p w:rsidR="00124BDD" w:rsidRPr="00124BDD" w:rsidRDefault="00124BDD" w:rsidP="00DB61CE">
      <w:pPr>
        <w:ind w:right="98"/>
        <w:jc w:val="both"/>
        <w:rPr>
          <w:b/>
          <w:lang w:val="uk-UA"/>
        </w:rPr>
      </w:pPr>
      <w:r w:rsidRPr="00124BDD">
        <w:rPr>
          <w:b/>
          <w:color w:val="000000"/>
          <w:lang w:val="uk-UA" w:eastAsia="uk-UA"/>
        </w:rPr>
        <w:t xml:space="preserve">Міський голова                                            </w:t>
      </w:r>
      <w:r w:rsidR="00D60E52">
        <w:rPr>
          <w:b/>
          <w:color w:val="000000"/>
          <w:lang w:val="uk-UA" w:eastAsia="uk-UA"/>
        </w:rPr>
        <w:t xml:space="preserve">                     </w:t>
      </w:r>
      <w:r w:rsidR="00535AC7">
        <w:rPr>
          <w:b/>
          <w:color w:val="000000"/>
          <w:lang w:val="uk-UA" w:eastAsia="uk-UA"/>
        </w:rPr>
        <w:t xml:space="preserve">                   </w:t>
      </w:r>
      <w:r w:rsidR="00D60E52">
        <w:rPr>
          <w:b/>
          <w:color w:val="000000"/>
          <w:lang w:val="uk-UA" w:eastAsia="uk-UA"/>
        </w:rPr>
        <w:t xml:space="preserve">  </w:t>
      </w:r>
      <w:r w:rsidRPr="00124BDD">
        <w:rPr>
          <w:b/>
          <w:color w:val="000000"/>
          <w:lang w:val="uk-UA" w:eastAsia="uk-UA"/>
        </w:rPr>
        <w:t xml:space="preserve">            </w:t>
      </w:r>
      <w:r w:rsidR="0081121E">
        <w:rPr>
          <w:b/>
          <w:color w:val="000000"/>
          <w:lang w:val="uk-UA" w:eastAsia="uk-UA"/>
        </w:rPr>
        <w:t>Олена БУ</w:t>
      </w:r>
      <w:r w:rsidR="0042173E">
        <w:rPr>
          <w:b/>
          <w:color w:val="000000"/>
          <w:lang w:val="uk-UA" w:eastAsia="uk-UA"/>
        </w:rPr>
        <w:t>ТУРЛИМ</w:t>
      </w:r>
    </w:p>
    <w:p w:rsidR="00261A5C" w:rsidRDefault="00261A5C" w:rsidP="00676F3A">
      <w:pPr>
        <w:ind w:left="4253"/>
        <w:rPr>
          <w:rFonts w:eastAsia="Calibri"/>
          <w:lang w:val="uk-UA"/>
        </w:rPr>
      </w:pPr>
    </w:p>
    <w:p w:rsidR="00261A5C" w:rsidRDefault="00261A5C" w:rsidP="00676F3A">
      <w:pPr>
        <w:ind w:left="4253"/>
        <w:rPr>
          <w:rFonts w:eastAsia="Calibri"/>
          <w:lang w:val="uk-UA"/>
        </w:rPr>
      </w:pPr>
    </w:p>
    <w:p w:rsidR="00D60E52" w:rsidRDefault="00D60E52" w:rsidP="00D60E52">
      <w:pPr>
        <w:rPr>
          <w:b/>
          <w:i/>
          <w:lang w:val="uk-UA"/>
        </w:rPr>
      </w:pPr>
    </w:p>
    <w:p w:rsidR="00D60E52" w:rsidRPr="000E6152" w:rsidRDefault="00D60E52" w:rsidP="00D60E52">
      <w:pPr>
        <w:rPr>
          <w:b/>
          <w:i/>
          <w:lang w:val="uk-UA"/>
        </w:rPr>
      </w:pPr>
    </w:p>
    <w:p w:rsidR="00261A5C" w:rsidRDefault="00261A5C" w:rsidP="00676F3A">
      <w:pPr>
        <w:ind w:left="4253"/>
        <w:rPr>
          <w:rFonts w:eastAsia="Calibri"/>
          <w:lang w:val="uk-UA"/>
        </w:rPr>
      </w:pPr>
    </w:p>
    <w:p w:rsidR="00261A5C" w:rsidRDefault="00261A5C" w:rsidP="00676F3A">
      <w:pPr>
        <w:ind w:left="4253"/>
        <w:rPr>
          <w:rFonts w:eastAsia="Calibri"/>
          <w:lang w:val="uk-UA"/>
        </w:rPr>
      </w:pPr>
    </w:p>
    <w:p w:rsidR="00124BDD" w:rsidRDefault="00124BDD" w:rsidP="00124BDD">
      <w:pPr>
        <w:rPr>
          <w:rFonts w:eastAsia="Calibri"/>
          <w:lang w:val="uk-UA"/>
        </w:rPr>
      </w:pPr>
    </w:p>
    <w:p w:rsidR="00DB61CE" w:rsidRDefault="00DB61CE" w:rsidP="00124BDD">
      <w:pPr>
        <w:rPr>
          <w:rFonts w:eastAsia="Calibri"/>
          <w:lang w:val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81121E" w:rsidRDefault="0081121E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4C74B5" w:rsidRDefault="004C74B5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4C74B5" w:rsidRDefault="004C74B5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4C74B5" w:rsidRDefault="004C74B5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245273" w:rsidRDefault="00245273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4C74B5" w:rsidRPr="00315ED3" w:rsidRDefault="004C74B5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val="uk-UA" w:bidi="uk-UA"/>
        </w:rPr>
      </w:pPr>
    </w:p>
    <w:p w:rsidR="004C74B5" w:rsidRDefault="004C74B5" w:rsidP="0081121E">
      <w:pPr>
        <w:widowControl w:val="0"/>
        <w:tabs>
          <w:tab w:val="left" w:pos="1855"/>
        </w:tabs>
        <w:autoSpaceDE w:val="0"/>
        <w:autoSpaceDN w:val="0"/>
        <w:rPr>
          <w:b/>
          <w:bCs/>
          <w:iCs/>
          <w:lang w:bidi="uk-UA"/>
        </w:rPr>
      </w:pPr>
    </w:p>
    <w:p w:rsidR="00425EAE" w:rsidRDefault="00425EAE" w:rsidP="00425EAE"/>
    <w:tbl>
      <w:tblPr>
        <w:tblStyle w:val="11"/>
        <w:tblpPr w:leftFromText="180" w:rightFromText="180" w:vertAnchor="text" w:horzAnchor="margin" w:tblpY="1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861"/>
      </w:tblGrid>
      <w:tr w:rsidR="00425EAE" w:rsidRPr="003D51AB" w:rsidTr="003B7AAA">
        <w:tc>
          <w:tcPr>
            <w:tcW w:w="4778" w:type="dxa"/>
          </w:tcPr>
          <w:p w:rsidR="00425EAE" w:rsidRPr="003D51AB" w:rsidRDefault="00425EAE" w:rsidP="003B7AAA">
            <w:pPr>
              <w:tabs>
                <w:tab w:val="left" w:pos="7088"/>
              </w:tabs>
              <w:jc w:val="both"/>
              <w:rPr>
                <w:b/>
                <w:bCs/>
                <w:iCs/>
              </w:rPr>
            </w:pPr>
            <w:r w:rsidRPr="003D51AB">
              <w:rPr>
                <w:b/>
                <w:bCs/>
                <w:iCs/>
              </w:rPr>
              <w:t>Проєкт рішення подає:</w:t>
            </w:r>
          </w:p>
          <w:p w:rsidR="00425EAE" w:rsidRPr="003D51AB" w:rsidRDefault="00425EAE" w:rsidP="003B7AAA">
            <w:pPr>
              <w:jc w:val="both"/>
              <w:rPr>
                <w:sz w:val="28"/>
              </w:rPr>
            </w:pPr>
          </w:p>
        </w:tc>
        <w:tc>
          <w:tcPr>
            <w:tcW w:w="4861" w:type="dxa"/>
          </w:tcPr>
          <w:p w:rsidR="00425EAE" w:rsidRPr="003D51AB" w:rsidRDefault="00425EAE" w:rsidP="003B7AAA">
            <w:pPr>
              <w:jc w:val="both"/>
              <w:rPr>
                <w:sz w:val="28"/>
              </w:rPr>
            </w:pPr>
          </w:p>
        </w:tc>
      </w:tr>
      <w:tr w:rsidR="00425EAE" w:rsidRPr="003D51AB" w:rsidTr="003B7AAA">
        <w:tc>
          <w:tcPr>
            <w:tcW w:w="4778" w:type="dxa"/>
          </w:tcPr>
          <w:p w:rsidR="00425EAE" w:rsidRPr="003D51AB" w:rsidRDefault="005432DD" w:rsidP="003B7AAA">
            <w:r>
              <w:t>Завідувач</w:t>
            </w:r>
            <w:r w:rsidR="00425EAE" w:rsidRPr="003D51AB">
              <w:t xml:space="preserve"> сектору молоді </w:t>
            </w:r>
          </w:p>
          <w:p w:rsidR="00425EAE" w:rsidRPr="003D51AB" w:rsidRDefault="00425EAE" w:rsidP="003B7AAA">
            <w:r w:rsidRPr="003D51AB">
              <w:t>та спорту Ічнянської міської ради</w:t>
            </w:r>
          </w:p>
          <w:p w:rsidR="00425EAE" w:rsidRPr="003D51AB" w:rsidRDefault="00425EAE" w:rsidP="003B7AAA">
            <w:pPr>
              <w:jc w:val="both"/>
              <w:rPr>
                <w:sz w:val="28"/>
              </w:rPr>
            </w:pPr>
          </w:p>
        </w:tc>
        <w:tc>
          <w:tcPr>
            <w:tcW w:w="4861" w:type="dxa"/>
          </w:tcPr>
          <w:p w:rsidR="00425EAE" w:rsidRPr="003D51AB" w:rsidRDefault="00425EAE" w:rsidP="00F855F6">
            <w:pPr>
              <w:ind w:left="1318"/>
              <w:jc w:val="both"/>
            </w:pPr>
          </w:p>
          <w:p w:rsidR="00425EAE" w:rsidRPr="003D51AB" w:rsidRDefault="00425EAE" w:rsidP="00F855F6">
            <w:pPr>
              <w:ind w:left="1318"/>
              <w:jc w:val="both"/>
              <w:rPr>
                <w:sz w:val="28"/>
              </w:rPr>
            </w:pPr>
            <w:r w:rsidRPr="003D51AB">
              <w:t>Вікторія ХРИСТЮК</w:t>
            </w:r>
          </w:p>
        </w:tc>
      </w:tr>
      <w:tr w:rsidR="00425EAE" w:rsidRPr="003D51AB" w:rsidTr="003B7AAA">
        <w:tc>
          <w:tcPr>
            <w:tcW w:w="4778" w:type="dxa"/>
          </w:tcPr>
          <w:p w:rsidR="00425EAE" w:rsidRPr="003D51AB" w:rsidRDefault="00425EAE" w:rsidP="003B7AAA">
            <w:pPr>
              <w:jc w:val="both"/>
              <w:rPr>
                <w:b/>
                <w:bCs/>
                <w:iCs/>
              </w:rPr>
            </w:pPr>
            <w:r w:rsidRPr="003D51AB">
              <w:rPr>
                <w:b/>
                <w:bCs/>
                <w:iCs/>
              </w:rPr>
              <w:t>Погоджує:</w:t>
            </w:r>
          </w:p>
        </w:tc>
        <w:tc>
          <w:tcPr>
            <w:tcW w:w="4861" w:type="dxa"/>
          </w:tcPr>
          <w:p w:rsidR="00425EAE" w:rsidRPr="003D51AB" w:rsidRDefault="00425EAE" w:rsidP="00F855F6">
            <w:pPr>
              <w:ind w:left="1318"/>
              <w:jc w:val="both"/>
              <w:rPr>
                <w:sz w:val="28"/>
              </w:rPr>
            </w:pPr>
          </w:p>
        </w:tc>
      </w:tr>
      <w:tr w:rsidR="00425EAE" w:rsidRPr="003D51AB" w:rsidTr="003B7AAA">
        <w:tc>
          <w:tcPr>
            <w:tcW w:w="4778" w:type="dxa"/>
          </w:tcPr>
          <w:p w:rsidR="00425EAE" w:rsidRPr="003D51AB" w:rsidRDefault="00425EAE" w:rsidP="003B7AAA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Перший з</w:t>
            </w:r>
            <w:r w:rsidRPr="003D51AB">
              <w:rPr>
                <w:bCs/>
                <w:iCs/>
              </w:rPr>
              <w:t xml:space="preserve">аступник міського голови                                          </w:t>
            </w:r>
          </w:p>
          <w:p w:rsidR="00F855F6" w:rsidRDefault="00425EAE" w:rsidP="003B7AAA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з </w:t>
            </w:r>
            <w:r w:rsidRPr="003D51AB">
              <w:rPr>
                <w:bCs/>
                <w:iCs/>
              </w:rPr>
              <w:t xml:space="preserve">питань діяльності виконавчих </w:t>
            </w:r>
          </w:p>
          <w:p w:rsidR="00425EAE" w:rsidRPr="003D51AB" w:rsidRDefault="00425EAE" w:rsidP="003B7AAA">
            <w:pPr>
              <w:jc w:val="both"/>
              <w:rPr>
                <w:bCs/>
                <w:iCs/>
              </w:rPr>
            </w:pPr>
            <w:r w:rsidRPr="003D51AB">
              <w:rPr>
                <w:bCs/>
                <w:iCs/>
              </w:rPr>
              <w:t>органів ради</w:t>
            </w:r>
          </w:p>
        </w:tc>
        <w:tc>
          <w:tcPr>
            <w:tcW w:w="4861" w:type="dxa"/>
          </w:tcPr>
          <w:p w:rsidR="00425EAE" w:rsidRPr="003D51AB" w:rsidRDefault="00425EAE" w:rsidP="00F855F6">
            <w:pPr>
              <w:ind w:left="1318"/>
              <w:jc w:val="both"/>
              <w:rPr>
                <w:bCs/>
                <w:iCs/>
              </w:rPr>
            </w:pPr>
          </w:p>
          <w:p w:rsidR="00F855F6" w:rsidRDefault="00F855F6" w:rsidP="00F855F6">
            <w:pPr>
              <w:ind w:left="1318"/>
              <w:jc w:val="both"/>
              <w:rPr>
                <w:bCs/>
                <w:iCs/>
              </w:rPr>
            </w:pPr>
          </w:p>
          <w:p w:rsidR="00425EAE" w:rsidRPr="003D51AB" w:rsidRDefault="00425EAE" w:rsidP="00F855F6">
            <w:pPr>
              <w:ind w:left="1318"/>
              <w:jc w:val="both"/>
              <w:rPr>
                <w:sz w:val="28"/>
              </w:rPr>
            </w:pPr>
            <w:r>
              <w:rPr>
                <w:bCs/>
                <w:iCs/>
              </w:rPr>
              <w:t>Ярослав ЖИВОТЯГА</w:t>
            </w:r>
          </w:p>
        </w:tc>
      </w:tr>
      <w:tr w:rsidR="00425EAE" w:rsidRPr="003D51AB" w:rsidTr="003B7AAA">
        <w:tc>
          <w:tcPr>
            <w:tcW w:w="4778" w:type="dxa"/>
          </w:tcPr>
          <w:p w:rsidR="00F855F6" w:rsidRDefault="00F855F6" w:rsidP="003B7AAA">
            <w:pPr>
              <w:tabs>
                <w:tab w:val="left" w:pos="5670"/>
                <w:tab w:val="left" w:pos="6810"/>
                <w:tab w:val="left" w:pos="7371"/>
              </w:tabs>
              <w:jc w:val="both"/>
            </w:pPr>
          </w:p>
          <w:p w:rsidR="00425EAE" w:rsidRPr="003D51AB" w:rsidRDefault="00425EAE" w:rsidP="003B7AAA">
            <w:pPr>
              <w:tabs>
                <w:tab w:val="left" w:pos="5670"/>
                <w:tab w:val="left" w:pos="6810"/>
                <w:tab w:val="left" w:pos="7371"/>
              </w:tabs>
              <w:jc w:val="both"/>
            </w:pPr>
            <w:r>
              <w:t>Н</w:t>
            </w:r>
            <w:r w:rsidRPr="003D51AB">
              <w:t xml:space="preserve">ачальник юридичного відділу                                        </w:t>
            </w:r>
          </w:p>
          <w:p w:rsidR="00425EAE" w:rsidRPr="003D51AB" w:rsidRDefault="00425EAE" w:rsidP="003B7AAA">
            <w:pPr>
              <w:jc w:val="both"/>
              <w:rPr>
                <w:sz w:val="28"/>
              </w:rPr>
            </w:pPr>
            <w:r w:rsidRPr="003D51AB">
              <w:t xml:space="preserve">міської ради                                                                                  </w:t>
            </w:r>
          </w:p>
        </w:tc>
        <w:tc>
          <w:tcPr>
            <w:tcW w:w="4861" w:type="dxa"/>
          </w:tcPr>
          <w:p w:rsidR="00425EAE" w:rsidRPr="003D51AB" w:rsidRDefault="00425EAE" w:rsidP="00F855F6">
            <w:pPr>
              <w:tabs>
                <w:tab w:val="left" w:pos="6946"/>
                <w:tab w:val="left" w:pos="7371"/>
              </w:tabs>
              <w:ind w:left="1318"/>
              <w:jc w:val="both"/>
            </w:pPr>
          </w:p>
          <w:p w:rsidR="00F855F6" w:rsidRDefault="00F855F6" w:rsidP="00F855F6">
            <w:pPr>
              <w:tabs>
                <w:tab w:val="left" w:pos="6946"/>
                <w:tab w:val="left" w:pos="7371"/>
              </w:tabs>
              <w:ind w:left="1318"/>
              <w:jc w:val="both"/>
            </w:pPr>
          </w:p>
          <w:p w:rsidR="00425EAE" w:rsidRPr="003D51AB" w:rsidRDefault="00425EAE" w:rsidP="00F855F6">
            <w:pPr>
              <w:tabs>
                <w:tab w:val="left" w:pos="6946"/>
                <w:tab w:val="left" w:pos="7371"/>
              </w:tabs>
              <w:ind w:left="1318"/>
              <w:jc w:val="both"/>
              <w:rPr>
                <w:sz w:val="28"/>
              </w:rPr>
            </w:pPr>
            <w:r>
              <w:t>Григорій ГАРМАШ</w:t>
            </w:r>
          </w:p>
        </w:tc>
      </w:tr>
      <w:tr w:rsidR="00425EAE" w:rsidRPr="003D51AB" w:rsidTr="003B7AAA">
        <w:tc>
          <w:tcPr>
            <w:tcW w:w="4778" w:type="dxa"/>
          </w:tcPr>
          <w:p w:rsidR="00F855F6" w:rsidRDefault="00F855F6" w:rsidP="003B7AAA">
            <w:pPr>
              <w:tabs>
                <w:tab w:val="left" w:pos="5670"/>
                <w:tab w:val="left" w:pos="6810"/>
                <w:tab w:val="left" w:pos="7371"/>
              </w:tabs>
              <w:jc w:val="both"/>
              <w:rPr>
                <w:sz w:val="22"/>
              </w:rPr>
            </w:pPr>
          </w:p>
          <w:p w:rsidR="00F855F6" w:rsidRDefault="00425EAE" w:rsidP="003B7AAA">
            <w:pPr>
              <w:tabs>
                <w:tab w:val="left" w:pos="5670"/>
                <w:tab w:val="left" w:pos="6810"/>
                <w:tab w:val="left" w:pos="7371"/>
              </w:tabs>
              <w:jc w:val="both"/>
              <w:rPr>
                <w:sz w:val="22"/>
              </w:rPr>
            </w:pPr>
            <w:r w:rsidRPr="006F3621">
              <w:rPr>
                <w:sz w:val="22"/>
              </w:rPr>
              <w:t xml:space="preserve">Головний бухгалтер відділу </w:t>
            </w:r>
          </w:p>
          <w:p w:rsidR="00425EAE" w:rsidRPr="006F3621" w:rsidRDefault="00425EAE" w:rsidP="003B7AAA">
            <w:pPr>
              <w:tabs>
                <w:tab w:val="left" w:pos="5670"/>
                <w:tab w:val="left" w:pos="6810"/>
                <w:tab w:val="left" w:pos="7371"/>
              </w:tabs>
              <w:jc w:val="both"/>
            </w:pPr>
            <w:r w:rsidRPr="006F3621">
              <w:rPr>
                <w:sz w:val="22"/>
              </w:rPr>
              <w:t>бухгалтерського обліку та звітності</w:t>
            </w:r>
          </w:p>
        </w:tc>
        <w:tc>
          <w:tcPr>
            <w:tcW w:w="4861" w:type="dxa"/>
          </w:tcPr>
          <w:p w:rsidR="00425EAE" w:rsidRDefault="00425EAE" w:rsidP="00F855F6">
            <w:pPr>
              <w:tabs>
                <w:tab w:val="left" w:pos="6946"/>
                <w:tab w:val="left" w:pos="7371"/>
              </w:tabs>
              <w:ind w:left="1318"/>
              <w:jc w:val="both"/>
            </w:pPr>
          </w:p>
          <w:p w:rsidR="00F855F6" w:rsidRDefault="00F855F6" w:rsidP="00F855F6">
            <w:pPr>
              <w:tabs>
                <w:tab w:val="left" w:pos="6946"/>
                <w:tab w:val="left" w:pos="7371"/>
              </w:tabs>
              <w:ind w:left="1318"/>
              <w:jc w:val="both"/>
              <w:rPr>
                <w:sz w:val="22"/>
              </w:rPr>
            </w:pPr>
          </w:p>
          <w:p w:rsidR="00425EAE" w:rsidRPr="006F3621" w:rsidRDefault="00425EAE" w:rsidP="00F855F6">
            <w:pPr>
              <w:tabs>
                <w:tab w:val="left" w:pos="6946"/>
                <w:tab w:val="left" w:pos="7371"/>
              </w:tabs>
              <w:ind w:left="1318"/>
              <w:jc w:val="both"/>
              <w:rPr>
                <w:sz w:val="22"/>
              </w:rPr>
            </w:pPr>
            <w:r>
              <w:rPr>
                <w:sz w:val="22"/>
              </w:rPr>
              <w:t>Світлана РАДЧЕНКО</w:t>
            </w:r>
          </w:p>
        </w:tc>
      </w:tr>
      <w:tr w:rsidR="00425EAE" w:rsidRPr="003D51AB" w:rsidTr="003B7AAA">
        <w:tc>
          <w:tcPr>
            <w:tcW w:w="4778" w:type="dxa"/>
          </w:tcPr>
          <w:p w:rsidR="00F855F6" w:rsidRDefault="00F855F6" w:rsidP="003B7AAA">
            <w:pPr>
              <w:tabs>
                <w:tab w:val="left" w:pos="5670"/>
                <w:tab w:val="left" w:pos="6810"/>
                <w:tab w:val="left" w:pos="7371"/>
              </w:tabs>
              <w:jc w:val="both"/>
            </w:pPr>
          </w:p>
          <w:p w:rsidR="00F855F6" w:rsidRDefault="00425EAE" w:rsidP="003B7AAA">
            <w:pPr>
              <w:tabs>
                <w:tab w:val="left" w:pos="5670"/>
                <w:tab w:val="left" w:pos="6810"/>
                <w:tab w:val="left" w:pos="7371"/>
              </w:tabs>
              <w:jc w:val="both"/>
              <w:rPr>
                <w:sz w:val="22"/>
              </w:rPr>
            </w:pPr>
            <w:r w:rsidRPr="00281313">
              <w:t>Начальник</w:t>
            </w:r>
            <w:r w:rsidRPr="00281313">
              <w:rPr>
                <w:sz w:val="22"/>
              </w:rPr>
              <w:t xml:space="preserve"> фінансового управління </w:t>
            </w:r>
          </w:p>
          <w:p w:rsidR="00425EAE" w:rsidRDefault="00425EAE" w:rsidP="003B7AAA">
            <w:pPr>
              <w:tabs>
                <w:tab w:val="left" w:pos="5670"/>
                <w:tab w:val="left" w:pos="6810"/>
                <w:tab w:val="left" w:pos="7371"/>
              </w:tabs>
              <w:jc w:val="both"/>
            </w:pPr>
            <w:r>
              <w:rPr>
                <w:sz w:val="22"/>
              </w:rPr>
              <w:t>Ічнянської міської ради</w:t>
            </w:r>
          </w:p>
        </w:tc>
        <w:tc>
          <w:tcPr>
            <w:tcW w:w="4861" w:type="dxa"/>
          </w:tcPr>
          <w:p w:rsidR="00425EAE" w:rsidRDefault="00425EAE" w:rsidP="00F855F6">
            <w:pPr>
              <w:tabs>
                <w:tab w:val="left" w:pos="6946"/>
                <w:tab w:val="left" w:pos="7371"/>
              </w:tabs>
              <w:ind w:left="1318"/>
              <w:jc w:val="both"/>
            </w:pPr>
          </w:p>
          <w:p w:rsidR="00F855F6" w:rsidRDefault="00F855F6" w:rsidP="00F855F6">
            <w:pPr>
              <w:tabs>
                <w:tab w:val="left" w:pos="6946"/>
                <w:tab w:val="left" w:pos="7371"/>
              </w:tabs>
              <w:ind w:left="1318"/>
              <w:jc w:val="both"/>
              <w:rPr>
                <w:sz w:val="22"/>
              </w:rPr>
            </w:pPr>
          </w:p>
          <w:p w:rsidR="00425EAE" w:rsidRPr="003D51AB" w:rsidRDefault="00425EAE" w:rsidP="00F855F6">
            <w:pPr>
              <w:tabs>
                <w:tab w:val="left" w:pos="6946"/>
                <w:tab w:val="left" w:pos="7371"/>
              </w:tabs>
              <w:ind w:left="1318"/>
              <w:jc w:val="both"/>
            </w:pPr>
            <w:r w:rsidRPr="00281313">
              <w:rPr>
                <w:sz w:val="22"/>
              </w:rPr>
              <w:t>Сергій СЕМЕНЧЕНКО</w:t>
            </w:r>
          </w:p>
        </w:tc>
      </w:tr>
      <w:tr w:rsidR="00425EAE" w:rsidRPr="003D51AB" w:rsidTr="003B7AAA">
        <w:trPr>
          <w:trHeight w:val="1044"/>
        </w:trPr>
        <w:tc>
          <w:tcPr>
            <w:tcW w:w="4778" w:type="dxa"/>
          </w:tcPr>
          <w:p w:rsidR="00F855F6" w:rsidRDefault="00F855F6" w:rsidP="003B7AAA">
            <w:pPr>
              <w:tabs>
                <w:tab w:val="left" w:pos="6804"/>
              </w:tabs>
              <w:jc w:val="both"/>
            </w:pPr>
          </w:p>
          <w:p w:rsidR="00425EAE" w:rsidRPr="003D51AB" w:rsidRDefault="00425EAE" w:rsidP="003B7AAA">
            <w:pPr>
              <w:tabs>
                <w:tab w:val="left" w:pos="6804"/>
              </w:tabs>
              <w:jc w:val="both"/>
            </w:pPr>
            <w:r w:rsidRPr="003D51AB">
              <w:t xml:space="preserve">Начальник організаційного </w:t>
            </w:r>
          </w:p>
          <w:p w:rsidR="00245273" w:rsidRDefault="00425EAE" w:rsidP="003B7AAA">
            <w:pPr>
              <w:tabs>
                <w:tab w:val="left" w:pos="6804"/>
              </w:tabs>
              <w:jc w:val="both"/>
            </w:pPr>
            <w:r w:rsidRPr="003D51AB">
              <w:t>відділу міської ради</w:t>
            </w:r>
          </w:p>
          <w:p w:rsidR="00245273" w:rsidRDefault="00245273" w:rsidP="00245273"/>
          <w:p w:rsidR="00425EAE" w:rsidRPr="00245273" w:rsidRDefault="00245273" w:rsidP="00245273">
            <w:r>
              <w:t xml:space="preserve">Секретар міської ради </w:t>
            </w:r>
          </w:p>
        </w:tc>
        <w:tc>
          <w:tcPr>
            <w:tcW w:w="4861" w:type="dxa"/>
          </w:tcPr>
          <w:p w:rsidR="00425EAE" w:rsidRPr="003D51AB" w:rsidRDefault="00425EAE" w:rsidP="00F855F6">
            <w:pPr>
              <w:tabs>
                <w:tab w:val="left" w:pos="6946"/>
                <w:tab w:val="left" w:pos="7371"/>
              </w:tabs>
              <w:ind w:left="1318"/>
              <w:jc w:val="both"/>
            </w:pPr>
          </w:p>
          <w:p w:rsidR="00F855F6" w:rsidRDefault="00F855F6" w:rsidP="00F855F6">
            <w:pPr>
              <w:tabs>
                <w:tab w:val="left" w:pos="6946"/>
                <w:tab w:val="left" w:pos="7371"/>
              </w:tabs>
              <w:ind w:left="1318"/>
              <w:jc w:val="both"/>
            </w:pPr>
          </w:p>
          <w:p w:rsidR="00245273" w:rsidRDefault="00425EAE" w:rsidP="00F855F6">
            <w:pPr>
              <w:tabs>
                <w:tab w:val="left" w:pos="6946"/>
                <w:tab w:val="left" w:pos="7371"/>
              </w:tabs>
              <w:ind w:left="1318"/>
              <w:jc w:val="both"/>
            </w:pPr>
            <w:r w:rsidRPr="003D51AB">
              <w:t>Катерина ВОРОНА</w:t>
            </w:r>
          </w:p>
          <w:p w:rsidR="00245273" w:rsidRDefault="00245273" w:rsidP="00F855F6">
            <w:pPr>
              <w:tabs>
                <w:tab w:val="left" w:pos="6946"/>
                <w:tab w:val="left" w:pos="7371"/>
              </w:tabs>
              <w:ind w:left="1318"/>
              <w:jc w:val="both"/>
            </w:pPr>
            <w:r>
              <w:t xml:space="preserve"> </w:t>
            </w:r>
          </w:p>
          <w:p w:rsidR="00245273" w:rsidRPr="00245273" w:rsidRDefault="00245273" w:rsidP="00F855F6">
            <w:pPr>
              <w:tabs>
                <w:tab w:val="left" w:pos="6946"/>
                <w:tab w:val="left" w:pos="7371"/>
              </w:tabs>
              <w:ind w:left="1318"/>
              <w:jc w:val="both"/>
              <w:rPr>
                <w:bCs/>
                <w:iCs/>
              </w:rPr>
            </w:pPr>
            <w:r>
              <w:t>Григорій ГЕРАСИМЕНКО</w:t>
            </w:r>
          </w:p>
        </w:tc>
      </w:tr>
    </w:tbl>
    <w:p w:rsidR="00F855F6" w:rsidRDefault="00F855F6" w:rsidP="00D60DE1">
      <w:pPr>
        <w:ind w:firstLine="6237"/>
        <w:rPr>
          <w:rFonts w:eastAsia="Calibri"/>
          <w:lang w:val="uk-UA"/>
        </w:rPr>
      </w:pPr>
    </w:p>
    <w:p w:rsidR="00F855F6" w:rsidRDefault="00F855F6" w:rsidP="00D60DE1">
      <w:pPr>
        <w:ind w:firstLine="6237"/>
        <w:rPr>
          <w:rFonts w:eastAsia="Calibri"/>
          <w:lang w:val="uk-UA"/>
        </w:rPr>
      </w:pPr>
    </w:p>
    <w:p w:rsidR="005432DD" w:rsidRDefault="005432DD" w:rsidP="00D60DE1">
      <w:pPr>
        <w:ind w:firstLine="6237"/>
        <w:rPr>
          <w:rFonts w:eastAsia="Calibri"/>
          <w:lang w:val="uk-UA"/>
        </w:rPr>
      </w:pPr>
    </w:p>
    <w:p w:rsidR="005432DD" w:rsidRDefault="005432DD" w:rsidP="00D60DE1">
      <w:pPr>
        <w:ind w:firstLine="6237"/>
        <w:rPr>
          <w:rFonts w:eastAsia="Calibri"/>
          <w:lang w:val="uk-UA"/>
        </w:rPr>
      </w:pPr>
    </w:p>
    <w:p w:rsidR="00FC67D0" w:rsidRPr="000115E3" w:rsidRDefault="007B3E7A" w:rsidP="00D60DE1">
      <w:pPr>
        <w:ind w:firstLine="6237"/>
        <w:rPr>
          <w:rFonts w:eastAsia="Calibri"/>
          <w:lang w:val="uk-UA"/>
        </w:rPr>
      </w:pPr>
      <w:r>
        <w:rPr>
          <w:rFonts w:eastAsia="Calibri"/>
          <w:lang w:val="uk-UA"/>
        </w:rPr>
        <w:lastRenderedPageBreak/>
        <w:t>Додаток</w:t>
      </w:r>
    </w:p>
    <w:p w:rsidR="00535AC7" w:rsidRDefault="00535AC7" w:rsidP="00535AC7">
      <w:pPr>
        <w:ind w:left="6237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до </w:t>
      </w:r>
      <w:proofErr w:type="spellStart"/>
      <w:r>
        <w:rPr>
          <w:rFonts w:eastAsia="Calibri"/>
          <w:lang w:val="uk-UA"/>
        </w:rPr>
        <w:t>рішення___</w:t>
      </w:r>
      <w:r w:rsidR="00F42394">
        <w:rPr>
          <w:rFonts w:eastAsia="Calibri"/>
          <w:lang w:val="uk-UA"/>
        </w:rPr>
        <w:t>сес</w:t>
      </w:r>
      <w:proofErr w:type="spellEnd"/>
      <w:r w:rsidR="00F42394">
        <w:rPr>
          <w:rFonts w:eastAsia="Calibri"/>
          <w:lang w:val="uk-UA"/>
        </w:rPr>
        <w:t xml:space="preserve">ії </w:t>
      </w:r>
    </w:p>
    <w:p w:rsidR="00535AC7" w:rsidRDefault="00535AC7" w:rsidP="00535AC7">
      <w:pPr>
        <w:ind w:left="6237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Ічнянської міської ради </w:t>
      </w:r>
    </w:p>
    <w:p w:rsidR="00FC67D0" w:rsidRPr="000115E3" w:rsidRDefault="004C74B5" w:rsidP="00535AC7">
      <w:pPr>
        <w:ind w:left="6237"/>
        <w:rPr>
          <w:rFonts w:eastAsia="Calibri"/>
          <w:lang w:val="uk-UA"/>
        </w:rPr>
      </w:pPr>
      <w:r>
        <w:rPr>
          <w:rFonts w:eastAsia="Calibri"/>
          <w:lang w:val="uk-UA"/>
        </w:rPr>
        <w:t>восьмого</w:t>
      </w:r>
      <w:r w:rsidR="00676F3A" w:rsidRPr="000115E3">
        <w:rPr>
          <w:rFonts w:eastAsia="Calibri"/>
          <w:lang w:val="uk-UA"/>
        </w:rPr>
        <w:t xml:space="preserve"> скликання</w:t>
      </w:r>
    </w:p>
    <w:p w:rsidR="00FC67D0" w:rsidRPr="000115E3" w:rsidRDefault="00676F3A" w:rsidP="00535AC7">
      <w:pPr>
        <w:ind w:left="6237"/>
        <w:rPr>
          <w:rFonts w:eastAsia="Calibri"/>
          <w:lang w:val="uk-UA"/>
        </w:rPr>
      </w:pPr>
      <w:r w:rsidRPr="000115E3">
        <w:rPr>
          <w:rFonts w:eastAsia="Calibri"/>
          <w:lang w:val="uk-UA"/>
        </w:rPr>
        <w:t>від</w:t>
      </w:r>
      <w:r w:rsidR="00195F0C">
        <w:rPr>
          <w:rFonts w:eastAsia="Calibri"/>
          <w:lang w:val="uk-UA"/>
        </w:rPr>
        <w:t xml:space="preserve"> </w:t>
      </w:r>
      <w:r w:rsidR="00535AC7">
        <w:rPr>
          <w:rFonts w:eastAsia="Calibri"/>
          <w:lang w:val="uk-UA"/>
        </w:rPr>
        <w:t>__</w:t>
      </w:r>
      <w:r w:rsidR="00D60E52">
        <w:rPr>
          <w:rFonts w:eastAsia="Calibri"/>
          <w:lang w:val="uk-UA"/>
        </w:rPr>
        <w:t xml:space="preserve"> </w:t>
      </w:r>
      <w:r w:rsidR="009159F0">
        <w:rPr>
          <w:rFonts w:eastAsia="Calibri"/>
          <w:lang w:val="uk-UA"/>
        </w:rPr>
        <w:t>2026</w:t>
      </w:r>
      <w:bookmarkStart w:id="0" w:name="_GoBack"/>
      <w:bookmarkEnd w:id="0"/>
      <w:r w:rsidR="00FC67D0" w:rsidRPr="000115E3">
        <w:rPr>
          <w:rFonts w:eastAsia="Calibri"/>
          <w:lang w:val="uk-UA"/>
        </w:rPr>
        <w:t xml:space="preserve"> року № </w:t>
      </w:r>
      <w:r w:rsidR="00535AC7">
        <w:rPr>
          <w:rFonts w:eastAsia="Calibri"/>
          <w:lang w:val="uk-UA"/>
        </w:rPr>
        <w:t>____</w:t>
      </w:r>
    </w:p>
    <w:p w:rsidR="00FC67D0" w:rsidRPr="00FC67D0" w:rsidRDefault="00FC67D0" w:rsidP="00245273">
      <w:pPr>
        <w:spacing w:line="360" w:lineRule="auto"/>
        <w:rPr>
          <w:rFonts w:eastAsia="Calibri"/>
          <w:b/>
          <w:sz w:val="40"/>
          <w:szCs w:val="40"/>
          <w:lang w:val="uk-UA"/>
        </w:rPr>
      </w:pPr>
    </w:p>
    <w:p w:rsidR="00FC67D0" w:rsidRPr="00245273" w:rsidRDefault="00FC67D0" w:rsidP="00245273">
      <w:pPr>
        <w:spacing w:line="276" w:lineRule="auto"/>
        <w:jc w:val="center"/>
        <w:rPr>
          <w:rFonts w:eastAsia="Calibri"/>
          <w:b/>
          <w:sz w:val="28"/>
          <w:szCs w:val="40"/>
          <w:lang w:val="uk-UA"/>
        </w:rPr>
      </w:pPr>
      <w:r w:rsidRPr="00245273">
        <w:rPr>
          <w:rFonts w:eastAsia="Calibri"/>
          <w:b/>
          <w:sz w:val="28"/>
          <w:szCs w:val="40"/>
          <w:lang w:val="uk-UA"/>
        </w:rPr>
        <w:t>П Р О Г Р А М А</w:t>
      </w:r>
    </w:p>
    <w:p w:rsidR="00676F3A" w:rsidRPr="00245273" w:rsidRDefault="00BD0B4B" w:rsidP="00245273">
      <w:pPr>
        <w:spacing w:line="276" w:lineRule="auto"/>
        <w:jc w:val="center"/>
        <w:rPr>
          <w:rFonts w:eastAsia="Calibri"/>
          <w:b/>
          <w:sz w:val="28"/>
          <w:szCs w:val="40"/>
          <w:lang w:val="uk-UA"/>
        </w:rPr>
      </w:pPr>
      <w:r w:rsidRPr="00245273">
        <w:rPr>
          <w:rFonts w:eastAsia="Calibri"/>
          <w:b/>
          <w:sz w:val="28"/>
          <w:szCs w:val="40"/>
          <w:lang w:val="uk-UA"/>
        </w:rPr>
        <w:t xml:space="preserve">розвитку фізичної культури і спорту </w:t>
      </w:r>
      <w:r w:rsidR="00676F3A" w:rsidRPr="00245273">
        <w:rPr>
          <w:rFonts w:eastAsia="Calibri"/>
          <w:b/>
          <w:sz w:val="28"/>
          <w:szCs w:val="40"/>
          <w:lang w:val="uk-UA"/>
        </w:rPr>
        <w:t xml:space="preserve">на території </w:t>
      </w:r>
    </w:p>
    <w:p w:rsidR="00FC67D0" w:rsidRPr="00245273" w:rsidRDefault="00676F3A" w:rsidP="00245273">
      <w:pPr>
        <w:spacing w:line="276" w:lineRule="auto"/>
        <w:jc w:val="center"/>
        <w:rPr>
          <w:rFonts w:eastAsia="Calibri"/>
          <w:b/>
          <w:sz w:val="28"/>
          <w:szCs w:val="40"/>
          <w:lang w:val="uk-UA"/>
        </w:rPr>
      </w:pPr>
      <w:r w:rsidRPr="00245273">
        <w:rPr>
          <w:rFonts w:eastAsia="Calibri"/>
          <w:b/>
          <w:sz w:val="28"/>
          <w:szCs w:val="40"/>
          <w:lang w:val="uk-UA"/>
        </w:rPr>
        <w:t xml:space="preserve">Ічнянської міської </w:t>
      </w:r>
      <w:r w:rsidR="005A349A">
        <w:rPr>
          <w:rFonts w:eastAsia="Calibri"/>
          <w:b/>
          <w:sz w:val="28"/>
          <w:szCs w:val="40"/>
          <w:lang w:val="uk-UA"/>
        </w:rPr>
        <w:t>територіальної громади</w:t>
      </w:r>
      <w:r w:rsidR="00245273">
        <w:rPr>
          <w:rFonts w:eastAsia="Calibri"/>
          <w:b/>
          <w:sz w:val="28"/>
          <w:szCs w:val="40"/>
          <w:lang w:val="uk-UA"/>
        </w:rPr>
        <w:t xml:space="preserve"> </w:t>
      </w:r>
      <w:r w:rsidR="00195F0C" w:rsidRPr="00245273">
        <w:rPr>
          <w:rFonts w:eastAsia="Calibri"/>
          <w:b/>
          <w:sz w:val="28"/>
          <w:szCs w:val="40"/>
          <w:lang w:val="uk-UA"/>
        </w:rPr>
        <w:t>на 20</w:t>
      </w:r>
      <w:r w:rsidR="00245273">
        <w:rPr>
          <w:rFonts w:eastAsia="Calibri"/>
          <w:b/>
          <w:sz w:val="28"/>
          <w:szCs w:val="40"/>
          <w:lang w:val="uk-UA"/>
        </w:rPr>
        <w:t>26</w:t>
      </w:r>
      <w:r w:rsidR="00893925" w:rsidRPr="00245273">
        <w:rPr>
          <w:rFonts w:eastAsia="Calibri"/>
          <w:b/>
          <w:sz w:val="28"/>
          <w:szCs w:val="40"/>
          <w:lang w:val="uk-UA"/>
        </w:rPr>
        <w:t>-20</w:t>
      </w:r>
      <w:r w:rsidR="00835872">
        <w:rPr>
          <w:rFonts w:eastAsia="Calibri"/>
          <w:b/>
          <w:sz w:val="28"/>
          <w:szCs w:val="40"/>
          <w:lang w:val="uk-UA"/>
        </w:rPr>
        <w:t>28</w:t>
      </w:r>
      <w:r w:rsidR="00893925" w:rsidRPr="00245273">
        <w:rPr>
          <w:rFonts w:eastAsia="Calibri"/>
          <w:b/>
          <w:sz w:val="28"/>
          <w:szCs w:val="40"/>
          <w:lang w:val="uk-UA"/>
        </w:rPr>
        <w:t xml:space="preserve"> роки</w:t>
      </w:r>
    </w:p>
    <w:p w:rsidR="00613860" w:rsidRDefault="00613860" w:rsidP="00DF769A">
      <w:pPr>
        <w:rPr>
          <w:rFonts w:eastAsia="Calibri"/>
          <w:sz w:val="28"/>
          <w:szCs w:val="28"/>
          <w:lang w:val="uk-UA"/>
        </w:rPr>
      </w:pPr>
    </w:p>
    <w:p w:rsidR="00222CE3" w:rsidRDefault="00983F53" w:rsidP="00245273">
      <w:pPr>
        <w:pStyle w:val="aa"/>
        <w:spacing w:before="0" w:beforeAutospacing="0" w:after="0" w:afterAutospacing="0"/>
        <w:jc w:val="center"/>
        <w:textAlignment w:val="baseline"/>
        <w:rPr>
          <w:b/>
          <w:bCs/>
          <w:color w:val="000000"/>
          <w:lang w:val="uk-UA"/>
        </w:rPr>
      </w:pPr>
      <w:r w:rsidRPr="00983F53">
        <w:rPr>
          <w:rFonts w:eastAsia="Calibri"/>
          <w:b/>
          <w:lang w:val="uk-UA"/>
        </w:rPr>
        <w:t>1</w:t>
      </w:r>
      <w:r w:rsidR="00222CE3" w:rsidRPr="00983F53">
        <w:rPr>
          <w:rFonts w:eastAsia="Calibri"/>
          <w:b/>
          <w:lang w:val="uk-UA"/>
        </w:rPr>
        <w:t>.</w:t>
      </w:r>
      <w:r w:rsidR="00721E89">
        <w:rPr>
          <w:rFonts w:eastAsia="Calibri"/>
          <w:b/>
          <w:lang w:val="uk-UA"/>
        </w:rPr>
        <w:t xml:space="preserve"> </w:t>
      </w:r>
      <w:r w:rsidR="00245273">
        <w:rPr>
          <w:b/>
          <w:bCs/>
          <w:color w:val="000000"/>
          <w:lang w:val="uk-UA"/>
        </w:rPr>
        <w:t>Паспорт</w:t>
      </w:r>
      <w:r w:rsidR="00245273">
        <w:rPr>
          <w:color w:val="000000"/>
          <w:lang w:val="uk-UA" w:eastAsia="uk-UA"/>
        </w:rPr>
        <w:t xml:space="preserve"> </w:t>
      </w:r>
      <w:proofErr w:type="spellStart"/>
      <w:r w:rsidR="00222CE3" w:rsidRPr="00983F53">
        <w:rPr>
          <w:b/>
          <w:bCs/>
          <w:color w:val="000000"/>
        </w:rPr>
        <w:t>Програми</w:t>
      </w:r>
      <w:proofErr w:type="spellEnd"/>
    </w:p>
    <w:p w:rsidR="00245273" w:rsidRPr="00245273" w:rsidRDefault="00245273" w:rsidP="00245273">
      <w:pPr>
        <w:pStyle w:val="aa"/>
        <w:spacing w:before="0" w:beforeAutospacing="0" w:after="0" w:afterAutospacing="0"/>
        <w:jc w:val="center"/>
        <w:textAlignment w:val="baseline"/>
        <w:rPr>
          <w:color w:val="000000"/>
          <w:lang w:val="uk-UA"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3741"/>
        <w:gridCol w:w="5820"/>
      </w:tblGrid>
      <w:tr w:rsidR="00222CE3" w:rsidRPr="00983F53" w:rsidTr="00245273">
        <w:trPr>
          <w:trHeight w:val="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22CE3">
            <w:pPr>
              <w:pStyle w:val="aa"/>
              <w:spacing w:before="0" w:beforeAutospacing="0" w:after="0" w:afterAutospacing="0"/>
              <w:jc w:val="center"/>
            </w:pPr>
            <w:r w:rsidRPr="00983F53">
              <w:rPr>
                <w:color w:val="000000"/>
              </w:rPr>
              <w:t>1.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22CE3">
            <w:pPr>
              <w:pStyle w:val="aa"/>
              <w:spacing w:before="0" w:beforeAutospacing="0" w:after="0" w:afterAutospacing="0"/>
              <w:ind w:left="102"/>
            </w:pPr>
            <w:proofErr w:type="spellStart"/>
            <w:r w:rsidRPr="00983F53">
              <w:rPr>
                <w:color w:val="000000"/>
              </w:rPr>
              <w:t>Ініціатор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розроблення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програми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245273" w:rsidRDefault="00245273" w:rsidP="00245273">
            <w:pPr>
              <w:pStyle w:val="aa"/>
              <w:spacing w:before="0" w:beforeAutospacing="0" w:after="0" w:afterAutospacing="0"/>
              <w:ind w:firstLine="274"/>
              <w:rPr>
                <w:lang w:val="uk-UA"/>
              </w:rPr>
            </w:pPr>
            <w:r>
              <w:rPr>
                <w:color w:val="000000"/>
                <w:lang w:val="uk-UA"/>
              </w:rPr>
              <w:t>Сектор молоді та спорту Ічнянської міської ради</w:t>
            </w:r>
          </w:p>
          <w:p w:rsidR="00222CE3" w:rsidRPr="00983F53" w:rsidRDefault="00222CE3" w:rsidP="00245273">
            <w:pPr>
              <w:ind w:firstLine="274"/>
            </w:pPr>
          </w:p>
        </w:tc>
      </w:tr>
      <w:tr w:rsidR="00222CE3" w:rsidRPr="00983F53" w:rsidTr="00245273">
        <w:trPr>
          <w:trHeight w:val="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22CE3">
            <w:pPr>
              <w:pStyle w:val="aa"/>
              <w:spacing w:before="0" w:beforeAutospacing="0" w:after="0" w:afterAutospacing="0"/>
              <w:jc w:val="center"/>
            </w:pPr>
            <w:r w:rsidRPr="00983F53">
              <w:rPr>
                <w:color w:val="000000"/>
              </w:rPr>
              <w:t>2.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22CE3">
            <w:pPr>
              <w:pStyle w:val="aa"/>
              <w:spacing w:before="0" w:beforeAutospacing="0" w:after="0" w:afterAutospacing="0"/>
              <w:ind w:left="102"/>
            </w:pPr>
            <w:proofErr w:type="spellStart"/>
            <w:r w:rsidRPr="00983F53">
              <w:rPr>
                <w:color w:val="000000"/>
              </w:rPr>
              <w:t>Розробник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програми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245273" w:rsidRDefault="00245273" w:rsidP="00245273">
            <w:pPr>
              <w:pStyle w:val="aa"/>
              <w:spacing w:before="0" w:beforeAutospacing="0" w:after="0" w:afterAutospacing="0"/>
              <w:ind w:firstLine="274"/>
              <w:rPr>
                <w:lang w:val="uk-UA"/>
              </w:rPr>
            </w:pPr>
            <w:r>
              <w:rPr>
                <w:color w:val="000000"/>
                <w:lang w:val="uk-UA"/>
              </w:rPr>
              <w:t>Сектор молоді та спорту Ічнянської міської ради</w:t>
            </w:r>
          </w:p>
        </w:tc>
      </w:tr>
      <w:tr w:rsidR="00222CE3" w:rsidRPr="00983F53" w:rsidTr="00245273">
        <w:trPr>
          <w:trHeight w:val="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22CE3">
            <w:pPr>
              <w:pStyle w:val="aa"/>
              <w:spacing w:before="0" w:beforeAutospacing="0" w:after="0" w:afterAutospacing="0"/>
              <w:jc w:val="center"/>
            </w:pPr>
            <w:r w:rsidRPr="00983F53">
              <w:rPr>
                <w:color w:val="000000"/>
              </w:rPr>
              <w:t>3.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F129F7">
            <w:pPr>
              <w:pStyle w:val="aa"/>
              <w:spacing w:before="0" w:beforeAutospacing="0" w:after="0" w:afterAutospacing="0"/>
              <w:ind w:left="102"/>
            </w:pPr>
            <w:proofErr w:type="spellStart"/>
            <w:r>
              <w:rPr>
                <w:color w:val="000000"/>
              </w:rPr>
              <w:t>Відповідальн</w:t>
            </w:r>
            <w:proofErr w:type="spellEnd"/>
            <w:r>
              <w:rPr>
                <w:color w:val="000000"/>
                <w:lang w:val="uk-UA"/>
              </w:rPr>
              <w:t>і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виконавц</w:t>
            </w:r>
            <w:proofErr w:type="spellEnd"/>
            <w:r>
              <w:rPr>
                <w:color w:val="000000"/>
                <w:lang w:val="uk-UA"/>
              </w:rPr>
              <w:t>і</w:t>
            </w:r>
            <w:r w:rsidR="00222CE3" w:rsidRPr="00983F53">
              <w:rPr>
                <w:color w:val="000000"/>
              </w:rPr>
              <w:t xml:space="preserve"> </w:t>
            </w:r>
            <w:proofErr w:type="spellStart"/>
            <w:r w:rsidR="00222CE3" w:rsidRPr="00983F53">
              <w:rPr>
                <w:color w:val="000000"/>
              </w:rPr>
              <w:t>програми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245273" w:rsidRDefault="00245273" w:rsidP="00245273">
            <w:pPr>
              <w:pStyle w:val="aa"/>
              <w:spacing w:before="0" w:beforeAutospacing="0" w:after="0" w:afterAutospacing="0"/>
              <w:ind w:firstLine="274"/>
              <w:rPr>
                <w:lang w:val="uk-UA"/>
              </w:rPr>
            </w:pPr>
            <w:r>
              <w:rPr>
                <w:color w:val="000000"/>
                <w:lang w:val="uk-UA"/>
              </w:rPr>
              <w:t>Сектор молоді та спорту Ічнянської міської ради</w:t>
            </w:r>
            <w:r w:rsidR="00F129F7">
              <w:rPr>
                <w:color w:val="000000"/>
                <w:lang w:val="uk-UA"/>
              </w:rPr>
              <w:t xml:space="preserve">, </w:t>
            </w:r>
            <w:r w:rsidR="00F129F7" w:rsidRPr="00F129F7">
              <w:rPr>
                <w:color w:val="000000"/>
                <w:lang w:val="uk-UA"/>
              </w:rPr>
              <w:t>відділ освіти Ічнянської міської ради</w:t>
            </w:r>
          </w:p>
        </w:tc>
      </w:tr>
      <w:tr w:rsidR="00222CE3" w:rsidRPr="00983F53" w:rsidTr="00245273">
        <w:trPr>
          <w:trHeight w:val="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22CE3">
            <w:pPr>
              <w:pStyle w:val="aa"/>
              <w:spacing w:before="0" w:beforeAutospacing="0" w:after="0" w:afterAutospacing="0"/>
              <w:jc w:val="center"/>
            </w:pPr>
            <w:r w:rsidRPr="00983F53">
              <w:rPr>
                <w:color w:val="000000"/>
              </w:rPr>
              <w:t>4.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22CE3">
            <w:pPr>
              <w:pStyle w:val="aa"/>
              <w:spacing w:before="0" w:beforeAutospacing="0" w:after="0" w:afterAutospacing="0"/>
              <w:ind w:left="102"/>
            </w:pPr>
            <w:proofErr w:type="spellStart"/>
            <w:r w:rsidRPr="00983F53">
              <w:rPr>
                <w:color w:val="000000"/>
              </w:rPr>
              <w:t>Головний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розпорядник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бюджетних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кошті</w:t>
            </w:r>
            <w:proofErr w:type="gramStart"/>
            <w:r w:rsidRPr="00983F53">
              <w:rPr>
                <w:color w:val="000000"/>
              </w:rPr>
              <w:t>в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5B6B91" w:rsidRDefault="00222CE3" w:rsidP="00245273">
            <w:pPr>
              <w:pStyle w:val="aa"/>
              <w:spacing w:before="0" w:beforeAutospacing="0" w:after="0" w:afterAutospacing="0"/>
              <w:ind w:firstLine="274"/>
              <w:rPr>
                <w:lang w:val="uk-UA"/>
              </w:rPr>
            </w:pPr>
            <w:r w:rsidRPr="00983F53">
              <w:rPr>
                <w:color w:val="000000"/>
              </w:rPr>
              <w:t>Ічнянська міська рада</w:t>
            </w:r>
            <w:r w:rsidR="005B6B91">
              <w:rPr>
                <w:color w:val="000000"/>
                <w:lang w:val="uk-UA"/>
              </w:rPr>
              <w:t xml:space="preserve">, відділ освіти Ічнянської міської </w:t>
            </w:r>
            <w:proofErr w:type="gramStart"/>
            <w:r w:rsidR="005B6B91">
              <w:rPr>
                <w:color w:val="000000"/>
                <w:lang w:val="uk-UA"/>
              </w:rPr>
              <w:t>ради</w:t>
            </w:r>
            <w:proofErr w:type="gramEnd"/>
          </w:p>
        </w:tc>
      </w:tr>
      <w:tr w:rsidR="00222CE3" w:rsidRPr="00983F53" w:rsidTr="00245273">
        <w:trPr>
          <w:trHeight w:val="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A60236">
            <w:pPr>
              <w:pStyle w:val="aa"/>
              <w:spacing w:before="0" w:beforeAutospacing="0" w:after="0" w:afterAutospacing="0"/>
              <w:jc w:val="center"/>
            </w:pPr>
            <w:r>
              <w:rPr>
                <w:color w:val="000000"/>
                <w:lang w:val="uk-UA"/>
              </w:rPr>
              <w:t>5</w:t>
            </w:r>
            <w:r w:rsidR="00222CE3" w:rsidRPr="00983F53">
              <w:rPr>
                <w:color w:val="000000"/>
              </w:rPr>
              <w:t>.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22CE3">
            <w:pPr>
              <w:pStyle w:val="aa"/>
              <w:spacing w:before="0" w:beforeAutospacing="0" w:after="0" w:afterAutospacing="0"/>
              <w:ind w:left="102"/>
            </w:pPr>
            <w:proofErr w:type="spellStart"/>
            <w:r w:rsidRPr="00983F53">
              <w:rPr>
                <w:color w:val="000000"/>
              </w:rPr>
              <w:t>Термін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реалізації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програми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45273" w:rsidP="00245273">
            <w:pPr>
              <w:pStyle w:val="aa"/>
              <w:spacing w:before="0" w:beforeAutospacing="0" w:after="0" w:afterAutospacing="0"/>
              <w:ind w:firstLine="274"/>
            </w:pPr>
            <w:r>
              <w:rPr>
                <w:color w:val="000000"/>
              </w:rPr>
              <w:t>202</w:t>
            </w:r>
            <w:r>
              <w:rPr>
                <w:color w:val="000000"/>
                <w:lang w:val="uk-UA"/>
              </w:rPr>
              <w:t>6</w:t>
            </w:r>
            <w:r>
              <w:rPr>
                <w:color w:val="000000"/>
              </w:rPr>
              <w:t>-202</w:t>
            </w:r>
            <w:r w:rsidR="00835872">
              <w:rPr>
                <w:color w:val="000000"/>
                <w:lang w:val="uk-UA"/>
              </w:rPr>
              <w:t>8</w:t>
            </w:r>
            <w:r w:rsidR="00222CE3" w:rsidRPr="00983F53">
              <w:rPr>
                <w:color w:val="000000"/>
              </w:rPr>
              <w:t xml:space="preserve"> роки</w:t>
            </w:r>
          </w:p>
        </w:tc>
      </w:tr>
      <w:tr w:rsidR="00222CE3" w:rsidRPr="00983F53" w:rsidTr="00245273">
        <w:trPr>
          <w:trHeight w:val="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A60236">
            <w:pPr>
              <w:pStyle w:val="aa"/>
              <w:spacing w:before="0" w:beforeAutospacing="0" w:after="0" w:afterAutospacing="0"/>
              <w:jc w:val="center"/>
            </w:pPr>
            <w:r>
              <w:rPr>
                <w:color w:val="000000"/>
                <w:lang w:val="uk-UA"/>
              </w:rPr>
              <w:t>6</w:t>
            </w:r>
            <w:r w:rsidR="00222CE3" w:rsidRPr="00983F53">
              <w:rPr>
                <w:color w:val="000000"/>
              </w:rPr>
              <w:t>.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22CE3">
            <w:pPr>
              <w:pStyle w:val="aa"/>
              <w:spacing w:before="0" w:beforeAutospacing="0" w:after="0" w:afterAutospacing="0"/>
              <w:ind w:left="102"/>
              <w:jc w:val="both"/>
            </w:pPr>
            <w:proofErr w:type="spellStart"/>
            <w:r w:rsidRPr="00983F53">
              <w:rPr>
                <w:color w:val="000000"/>
              </w:rPr>
              <w:t>Джерело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фінансування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програми</w:t>
            </w:r>
            <w:proofErr w:type="spellEnd"/>
            <w:r w:rsidRPr="00983F53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45273" w:rsidP="00245273">
            <w:pPr>
              <w:pStyle w:val="aa"/>
              <w:spacing w:before="0" w:beforeAutospacing="0" w:after="0" w:afterAutospacing="0"/>
              <w:ind w:firstLine="274"/>
            </w:pPr>
            <w:r>
              <w:rPr>
                <w:color w:val="000000"/>
                <w:lang w:val="uk-UA"/>
              </w:rPr>
              <w:t>Б</w:t>
            </w:r>
            <w:proofErr w:type="spellStart"/>
            <w:r w:rsidR="00222CE3" w:rsidRPr="00983F53">
              <w:rPr>
                <w:color w:val="000000"/>
              </w:rPr>
              <w:t>юджет</w:t>
            </w:r>
            <w:proofErr w:type="spellEnd"/>
            <w:r w:rsidR="00222CE3" w:rsidRPr="00983F53">
              <w:rPr>
                <w:color w:val="000000"/>
              </w:rPr>
              <w:t xml:space="preserve"> </w:t>
            </w:r>
            <w:proofErr w:type="spellStart"/>
            <w:r w:rsidR="00222CE3" w:rsidRPr="00983F53">
              <w:rPr>
                <w:color w:val="000000"/>
              </w:rPr>
              <w:t>Ічнянської</w:t>
            </w:r>
            <w:proofErr w:type="spellEnd"/>
            <w:r w:rsidR="00222CE3" w:rsidRPr="00983F53">
              <w:rPr>
                <w:color w:val="000000"/>
              </w:rPr>
              <w:t xml:space="preserve">  </w:t>
            </w:r>
            <w:r w:rsidR="009A1730">
              <w:rPr>
                <w:color w:val="000000"/>
                <w:lang w:val="uk-UA"/>
              </w:rPr>
              <w:t xml:space="preserve">міської </w:t>
            </w:r>
            <w:proofErr w:type="spellStart"/>
            <w:r w:rsidR="00222CE3" w:rsidRPr="00983F53">
              <w:rPr>
                <w:color w:val="000000"/>
              </w:rPr>
              <w:t>територіальної</w:t>
            </w:r>
            <w:proofErr w:type="spellEnd"/>
            <w:r w:rsidR="00222CE3" w:rsidRPr="00983F53">
              <w:rPr>
                <w:color w:val="000000"/>
              </w:rPr>
              <w:t xml:space="preserve"> </w:t>
            </w:r>
            <w:proofErr w:type="spellStart"/>
            <w:r w:rsidR="00222CE3" w:rsidRPr="00983F53">
              <w:rPr>
                <w:color w:val="000000"/>
              </w:rPr>
              <w:t>громади</w:t>
            </w:r>
            <w:proofErr w:type="spellEnd"/>
            <w:r w:rsidR="00222CE3" w:rsidRPr="00983F53">
              <w:rPr>
                <w:color w:val="000000"/>
              </w:rPr>
              <w:t xml:space="preserve">, </w:t>
            </w:r>
            <w:proofErr w:type="spellStart"/>
            <w:r w:rsidR="00222CE3" w:rsidRPr="00983F53">
              <w:rPr>
                <w:color w:val="000000"/>
              </w:rPr>
              <w:t>інші</w:t>
            </w:r>
            <w:proofErr w:type="spellEnd"/>
            <w:r w:rsidR="00222CE3" w:rsidRPr="00983F53">
              <w:rPr>
                <w:color w:val="000000"/>
              </w:rPr>
              <w:t xml:space="preserve"> </w:t>
            </w:r>
            <w:proofErr w:type="spellStart"/>
            <w:r w:rsidR="00222CE3" w:rsidRPr="00983F53">
              <w:rPr>
                <w:color w:val="000000"/>
              </w:rPr>
              <w:t>джерела</w:t>
            </w:r>
            <w:proofErr w:type="spellEnd"/>
            <w:r w:rsidR="00222CE3" w:rsidRPr="00983F53">
              <w:rPr>
                <w:color w:val="000000"/>
              </w:rPr>
              <w:t xml:space="preserve"> не </w:t>
            </w:r>
            <w:proofErr w:type="spellStart"/>
            <w:r w:rsidR="00222CE3" w:rsidRPr="00983F53">
              <w:rPr>
                <w:color w:val="000000"/>
              </w:rPr>
              <w:t>заборонені</w:t>
            </w:r>
            <w:proofErr w:type="spellEnd"/>
            <w:r w:rsidR="00222CE3" w:rsidRPr="00983F53">
              <w:rPr>
                <w:color w:val="000000"/>
              </w:rPr>
              <w:t xml:space="preserve"> </w:t>
            </w:r>
            <w:proofErr w:type="spellStart"/>
            <w:r w:rsidR="00222CE3" w:rsidRPr="00983F53">
              <w:rPr>
                <w:color w:val="000000"/>
              </w:rPr>
              <w:t>законодавством</w:t>
            </w:r>
            <w:proofErr w:type="spellEnd"/>
          </w:p>
        </w:tc>
      </w:tr>
      <w:tr w:rsidR="00222CE3" w:rsidRPr="00983F53" w:rsidTr="00A01AB9">
        <w:trPr>
          <w:trHeight w:val="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A60236">
            <w:pPr>
              <w:pStyle w:val="aa"/>
              <w:spacing w:before="0" w:beforeAutospacing="0" w:after="0" w:afterAutospacing="0"/>
              <w:jc w:val="center"/>
            </w:pPr>
            <w:r>
              <w:rPr>
                <w:color w:val="000000"/>
                <w:lang w:val="uk-UA"/>
              </w:rPr>
              <w:t>7</w:t>
            </w:r>
            <w:r w:rsidR="00222CE3" w:rsidRPr="00983F53">
              <w:rPr>
                <w:color w:val="000000"/>
              </w:rPr>
              <w:t>.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22CE3">
            <w:pPr>
              <w:pStyle w:val="aa"/>
              <w:spacing w:before="0" w:beforeAutospacing="0" w:after="0" w:afterAutospacing="0"/>
              <w:ind w:left="102"/>
            </w:pPr>
            <w:proofErr w:type="spellStart"/>
            <w:r w:rsidRPr="00983F53">
              <w:rPr>
                <w:color w:val="000000"/>
              </w:rPr>
              <w:t>Загальний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обсяг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фінансових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ресурсів</w:t>
            </w:r>
            <w:proofErr w:type="spellEnd"/>
            <w:r w:rsidRPr="00983F53">
              <w:rPr>
                <w:color w:val="000000"/>
              </w:rPr>
              <w:t xml:space="preserve">, </w:t>
            </w:r>
            <w:proofErr w:type="spellStart"/>
            <w:r w:rsidRPr="00983F53">
              <w:rPr>
                <w:color w:val="000000"/>
              </w:rPr>
              <w:t>необхідних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gramStart"/>
            <w:r w:rsidRPr="00983F53">
              <w:rPr>
                <w:color w:val="000000"/>
              </w:rPr>
              <w:t>для</w:t>
            </w:r>
            <w:proofErr w:type="gram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реалізації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r w:rsidRPr="00983F53">
              <w:rPr>
                <w:color w:val="000000"/>
              </w:rPr>
              <w:t>програми</w:t>
            </w:r>
            <w:proofErr w:type="spellEnd"/>
            <w:r w:rsidRPr="00983F53">
              <w:rPr>
                <w:color w:val="000000"/>
              </w:rPr>
              <w:t xml:space="preserve">, </w:t>
            </w:r>
            <w:proofErr w:type="spellStart"/>
            <w:r w:rsidRPr="00983F53">
              <w:rPr>
                <w:color w:val="000000"/>
              </w:rPr>
              <w:t>всього</w:t>
            </w:r>
            <w:proofErr w:type="spellEnd"/>
            <w:r w:rsidRPr="00983F53">
              <w:rPr>
                <w:color w:val="000000"/>
              </w:rPr>
              <w:t xml:space="preserve">, у тому </w:t>
            </w:r>
            <w:proofErr w:type="spellStart"/>
            <w:r w:rsidRPr="00983F53">
              <w:rPr>
                <w:color w:val="000000"/>
              </w:rPr>
              <w:t>числі</w:t>
            </w:r>
            <w:proofErr w:type="spellEnd"/>
            <w:r w:rsidRPr="00983F53">
              <w:rPr>
                <w:color w:val="000000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2CE3" w:rsidRPr="00A01AB9" w:rsidRDefault="0062187D" w:rsidP="00245273">
            <w:pPr>
              <w:pStyle w:val="aa"/>
              <w:spacing w:before="0" w:beforeAutospacing="0" w:after="0" w:afterAutospacing="0"/>
              <w:ind w:left="141"/>
              <w:jc w:val="center"/>
              <w:rPr>
                <w:lang w:val="uk-UA"/>
              </w:rPr>
            </w:pPr>
            <w:r>
              <w:rPr>
                <w:lang w:val="uk-UA"/>
              </w:rPr>
              <w:t>495 тис. грн.</w:t>
            </w:r>
          </w:p>
        </w:tc>
      </w:tr>
      <w:tr w:rsidR="00222CE3" w:rsidRPr="00983F53" w:rsidTr="00A01AB9">
        <w:trPr>
          <w:trHeight w:val="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A60236">
            <w:pPr>
              <w:pStyle w:val="aa"/>
              <w:spacing w:before="0" w:beforeAutospacing="0" w:after="0" w:afterAutospacing="0"/>
              <w:jc w:val="center"/>
            </w:pPr>
            <w:r>
              <w:rPr>
                <w:color w:val="000000"/>
                <w:lang w:val="uk-UA"/>
              </w:rPr>
              <w:t>7</w:t>
            </w:r>
            <w:r w:rsidR="00222CE3" w:rsidRPr="00983F53">
              <w:rPr>
                <w:color w:val="000000"/>
              </w:rPr>
              <w:t>.1.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22CE3" w:rsidRPr="00983F53" w:rsidRDefault="00222CE3">
            <w:pPr>
              <w:pStyle w:val="aa"/>
              <w:spacing w:before="0" w:beforeAutospacing="0" w:after="0" w:afterAutospacing="0"/>
              <w:ind w:left="102"/>
            </w:pPr>
            <w:proofErr w:type="spellStart"/>
            <w:r w:rsidRPr="00983F53">
              <w:rPr>
                <w:color w:val="000000"/>
              </w:rPr>
              <w:t>коштів</w:t>
            </w:r>
            <w:proofErr w:type="spellEnd"/>
            <w:r w:rsidRPr="00983F53">
              <w:rPr>
                <w:color w:val="000000"/>
              </w:rPr>
              <w:t xml:space="preserve"> </w:t>
            </w:r>
            <w:proofErr w:type="spellStart"/>
            <w:proofErr w:type="gramStart"/>
            <w:r w:rsidRPr="00983F53">
              <w:rPr>
                <w:color w:val="000000"/>
              </w:rPr>
              <w:t>м</w:t>
            </w:r>
            <w:proofErr w:type="gramEnd"/>
            <w:r w:rsidRPr="00983F53">
              <w:rPr>
                <w:color w:val="000000"/>
              </w:rPr>
              <w:t>іського</w:t>
            </w:r>
            <w:proofErr w:type="spellEnd"/>
            <w:r w:rsidRPr="00983F53">
              <w:rPr>
                <w:color w:val="000000"/>
              </w:rPr>
              <w:t xml:space="preserve"> бюджету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2CE3" w:rsidRPr="00A01AB9" w:rsidRDefault="0062187D" w:rsidP="00245273">
            <w:pPr>
              <w:pStyle w:val="aa"/>
              <w:spacing w:before="0" w:beforeAutospacing="0" w:after="0" w:afterAutospacing="0"/>
              <w:ind w:left="141"/>
              <w:jc w:val="center"/>
              <w:rPr>
                <w:lang w:val="uk-UA"/>
              </w:rPr>
            </w:pPr>
            <w:r>
              <w:rPr>
                <w:lang w:val="uk-UA"/>
              </w:rPr>
              <w:t>495 тис. грн.</w:t>
            </w:r>
          </w:p>
        </w:tc>
      </w:tr>
    </w:tbl>
    <w:p w:rsidR="00A81660" w:rsidRDefault="00A81660">
      <w:pPr>
        <w:spacing w:after="200" w:line="276" w:lineRule="auto"/>
        <w:rPr>
          <w:rFonts w:eastAsia="Calibri"/>
          <w:b/>
          <w:lang w:val="uk-UA"/>
        </w:rPr>
      </w:pPr>
    </w:p>
    <w:p w:rsidR="00FC67D0" w:rsidRPr="005266D3" w:rsidRDefault="00983F53" w:rsidP="002D3229">
      <w:pPr>
        <w:jc w:val="center"/>
        <w:rPr>
          <w:rFonts w:eastAsia="Calibri"/>
          <w:b/>
          <w:lang w:val="uk-UA"/>
        </w:rPr>
      </w:pPr>
      <w:r>
        <w:rPr>
          <w:rFonts w:eastAsia="Calibri"/>
          <w:b/>
          <w:lang w:val="uk-UA"/>
        </w:rPr>
        <w:t>2</w:t>
      </w:r>
      <w:r w:rsidR="00FC67D0" w:rsidRPr="005266D3">
        <w:rPr>
          <w:rFonts w:eastAsia="Calibri"/>
          <w:b/>
          <w:lang w:val="uk-UA"/>
        </w:rPr>
        <w:t>. Загальні положення</w:t>
      </w:r>
    </w:p>
    <w:p w:rsidR="005266D3" w:rsidRPr="007A692D" w:rsidRDefault="008D2EBE" w:rsidP="006E3EF9">
      <w:pPr>
        <w:ind w:firstLine="708"/>
        <w:jc w:val="both"/>
        <w:rPr>
          <w:lang w:val="uk-UA"/>
        </w:rPr>
      </w:pPr>
      <w:r w:rsidRPr="008D2EBE">
        <w:rPr>
          <w:lang w:val="uk-UA"/>
        </w:rPr>
        <w:t>Фізична культура та спорт є ефективним та найбільш економічним засобом профілактики захворюваності, зміцнення генофонду нації та розв’язання різних соціальних проблем. У той же час фізична культура і спорт є складовою частиною освітнього процесу підростаючого покоління.</w:t>
      </w:r>
      <w:r w:rsidR="005266D3" w:rsidRPr="007A692D">
        <w:rPr>
          <w:lang w:val="uk-UA"/>
        </w:rPr>
        <w:t xml:space="preserve"> </w:t>
      </w:r>
    </w:p>
    <w:p w:rsidR="004F5238" w:rsidRDefault="004F5238" w:rsidP="00195F0C">
      <w:pPr>
        <w:ind w:firstLine="708"/>
        <w:jc w:val="both"/>
        <w:rPr>
          <w:lang w:val="uk-UA"/>
        </w:rPr>
      </w:pPr>
      <w:proofErr w:type="spellStart"/>
      <w:r>
        <w:t>Особливе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займає</w:t>
      </w:r>
      <w:proofErr w:type="spellEnd"/>
      <w:r>
        <w:t xml:space="preserve"> </w:t>
      </w:r>
      <w:proofErr w:type="spellStart"/>
      <w:r>
        <w:t>фізичний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та </w:t>
      </w:r>
      <w:proofErr w:type="spellStart"/>
      <w:proofErr w:type="gramStart"/>
      <w:r>
        <w:t>молод</w:t>
      </w:r>
      <w:proofErr w:type="gramEnd"/>
      <w:r>
        <w:t>і</w:t>
      </w:r>
      <w:proofErr w:type="spellEnd"/>
      <w:r>
        <w:t xml:space="preserve">. </w:t>
      </w:r>
      <w:proofErr w:type="spellStart"/>
      <w:r>
        <w:t>Сьогодні</w:t>
      </w:r>
      <w:proofErr w:type="spellEnd"/>
      <w:r>
        <w:t xml:space="preserve"> </w:t>
      </w:r>
      <w:proofErr w:type="spellStart"/>
      <w:r>
        <w:t>фізична</w:t>
      </w:r>
      <w:proofErr w:type="spellEnd"/>
      <w:r>
        <w:t xml:space="preserve"> культура у заклад</w:t>
      </w:r>
      <w:r>
        <w:rPr>
          <w:lang w:val="uk-UA"/>
        </w:rPr>
        <w:t>ах</w:t>
      </w:r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сприятливі</w:t>
      </w:r>
      <w:proofErr w:type="spellEnd"/>
      <w:r>
        <w:t xml:space="preserve"> </w:t>
      </w:r>
      <w:proofErr w:type="spellStart"/>
      <w:r>
        <w:t>умови</w:t>
      </w:r>
      <w:proofErr w:type="spellEnd"/>
      <w:r>
        <w:t xml:space="preserve">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фізичних</w:t>
      </w:r>
      <w:proofErr w:type="spellEnd"/>
      <w:r>
        <w:t xml:space="preserve"> </w:t>
      </w:r>
      <w:proofErr w:type="spellStart"/>
      <w:r>
        <w:t>здібностей</w:t>
      </w:r>
      <w:proofErr w:type="spellEnd"/>
      <w:r>
        <w:t xml:space="preserve">, і </w:t>
      </w:r>
      <w:proofErr w:type="spellStart"/>
      <w:r>
        <w:t>одночасно</w:t>
      </w:r>
      <w:proofErr w:type="spellEnd"/>
      <w:r>
        <w:t xml:space="preserve"> </w:t>
      </w:r>
      <w:proofErr w:type="spellStart"/>
      <w:r>
        <w:t>духовних</w:t>
      </w:r>
      <w:proofErr w:type="spellEnd"/>
      <w:r>
        <w:t xml:space="preserve"> і </w:t>
      </w:r>
      <w:proofErr w:type="spellStart"/>
      <w:r>
        <w:t>моральних</w:t>
      </w:r>
      <w:proofErr w:type="spellEnd"/>
      <w:r>
        <w:t xml:space="preserve"> </w:t>
      </w:r>
      <w:proofErr w:type="spellStart"/>
      <w:r>
        <w:t>якостей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. </w:t>
      </w:r>
      <w:proofErr w:type="spellStart"/>
      <w:proofErr w:type="gramStart"/>
      <w:r>
        <w:t>П</w:t>
      </w:r>
      <w:proofErr w:type="gramEnd"/>
      <w:r>
        <w:t>ідвищення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фізичного</w:t>
      </w:r>
      <w:proofErr w:type="spellEnd"/>
      <w:r>
        <w:t xml:space="preserve"> </w:t>
      </w:r>
      <w:proofErr w:type="spellStart"/>
      <w:r>
        <w:t>виховання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передумовою</w:t>
      </w:r>
      <w:proofErr w:type="spellEnd"/>
      <w:r>
        <w:t xml:space="preserve"> і </w:t>
      </w:r>
      <w:proofErr w:type="spellStart"/>
      <w:r>
        <w:t>важливим</w:t>
      </w:r>
      <w:proofErr w:type="spellEnd"/>
      <w:r>
        <w:t xml:space="preserve"> компонентом </w:t>
      </w:r>
      <w:proofErr w:type="spellStart"/>
      <w:r>
        <w:t>гуманітарного</w:t>
      </w:r>
      <w:proofErr w:type="spellEnd"/>
      <w:r>
        <w:t xml:space="preserve"> </w:t>
      </w:r>
      <w:proofErr w:type="spellStart"/>
      <w:r>
        <w:t>виховання</w:t>
      </w:r>
      <w:proofErr w:type="spellEnd"/>
      <w:r>
        <w:t xml:space="preserve">, </w:t>
      </w:r>
      <w:proofErr w:type="spellStart"/>
      <w:r>
        <w:t>формування</w:t>
      </w:r>
      <w:proofErr w:type="spellEnd"/>
      <w:r>
        <w:t xml:space="preserve"> у </w:t>
      </w:r>
      <w:proofErr w:type="spellStart"/>
      <w:r>
        <w:t>школярів</w:t>
      </w:r>
      <w:proofErr w:type="spellEnd"/>
      <w:r>
        <w:t xml:space="preserve"> </w:t>
      </w:r>
      <w:proofErr w:type="spellStart"/>
      <w:r>
        <w:t>патріотичних</w:t>
      </w:r>
      <w:proofErr w:type="spellEnd"/>
      <w:r>
        <w:t xml:space="preserve"> </w:t>
      </w:r>
      <w:proofErr w:type="spellStart"/>
      <w:r>
        <w:t>почуттів</w:t>
      </w:r>
      <w:proofErr w:type="spellEnd"/>
      <w:r>
        <w:t xml:space="preserve">, </w:t>
      </w:r>
      <w:proofErr w:type="spellStart"/>
      <w:r>
        <w:t>фізичного</w:t>
      </w:r>
      <w:proofErr w:type="spellEnd"/>
      <w:r>
        <w:t xml:space="preserve"> та морального </w:t>
      </w:r>
      <w:proofErr w:type="spellStart"/>
      <w:r>
        <w:t>здоров'я</w:t>
      </w:r>
      <w:proofErr w:type="spellEnd"/>
      <w:r>
        <w:t xml:space="preserve">, </w:t>
      </w:r>
      <w:proofErr w:type="spellStart"/>
      <w:r>
        <w:t>удосконалення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t xml:space="preserve"> і </w:t>
      </w:r>
      <w:proofErr w:type="spellStart"/>
      <w:r>
        <w:t>психологічної</w:t>
      </w:r>
      <w:proofErr w:type="spellEnd"/>
      <w:r>
        <w:t xml:space="preserve"> </w:t>
      </w:r>
      <w:proofErr w:type="spellStart"/>
      <w:r>
        <w:t>підготовленості</w:t>
      </w:r>
      <w:proofErr w:type="spellEnd"/>
      <w:r>
        <w:t xml:space="preserve"> до активного </w:t>
      </w:r>
      <w:proofErr w:type="spellStart"/>
      <w:r>
        <w:t>життя</w:t>
      </w:r>
      <w:proofErr w:type="spellEnd"/>
      <w:r>
        <w:t xml:space="preserve"> і </w:t>
      </w:r>
      <w:proofErr w:type="spellStart"/>
      <w:r>
        <w:t>діяльності</w:t>
      </w:r>
      <w:proofErr w:type="spellEnd"/>
      <w:r>
        <w:t xml:space="preserve">, особливо в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кризових</w:t>
      </w:r>
      <w:proofErr w:type="spellEnd"/>
      <w:r>
        <w:t xml:space="preserve"> </w:t>
      </w:r>
      <w:proofErr w:type="spellStart"/>
      <w:r>
        <w:t>явищ</w:t>
      </w:r>
      <w:proofErr w:type="spellEnd"/>
      <w:r>
        <w:t xml:space="preserve"> у </w:t>
      </w:r>
      <w:proofErr w:type="spellStart"/>
      <w:r>
        <w:t>суспільстві</w:t>
      </w:r>
      <w:proofErr w:type="spellEnd"/>
      <w:r>
        <w:t>.</w:t>
      </w:r>
    </w:p>
    <w:p w:rsidR="005266D3" w:rsidRPr="007F3B70" w:rsidRDefault="005266D3" w:rsidP="00195F0C">
      <w:pPr>
        <w:ind w:firstLine="708"/>
        <w:jc w:val="both"/>
        <w:rPr>
          <w:lang w:val="uk-UA"/>
        </w:rPr>
      </w:pPr>
      <w:r w:rsidRPr="006E3EF9">
        <w:rPr>
          <w:lang w:val="uk-UA"/>
        </w:rPr>
        <w:t>У</w:t>
      </w:r>
      <w:r w:rsidR="006E3EF9">
        <w:rPr>
          <w:lang w:val="uk-UA"/>
        </w:rPr>
        <w:t xml:space="preserve"> зв’язку з недостатньою руховою активністю</w:t>
      </w:r>
      <w:r w:rsidRPr="006E3EF9">
        <w:rPr>
          <w:lang w:val="uk-UA"/>
        </w:rPr>
        <w:t xml:space="preserve"> молодого покоління різко прогресують хронічні хвороби серця, неврози, артрити, сколіози, ожиріння тощо. </w:t>
      </w:r>
      <w:r w:rsidRPr="007F3B70">
        <w:rPr>
          <w:lang w:val="uk-UA"/>
        </w:rPr>
        <w:t>Ситуація загострюється через зростаючу популярність у дитячому та молодіжном</w:t>
      </w:r>
      <w:r w:rsidR="00DD1666" w:rsidRPr="007F3B70">
        <w:rPr>
          <w:lang w:val="uk-UA"/>
        </w:rPr>
        <w:t xml:space="preserve">у середовищі привабливих видів </w:t>
      </w:r>
      <w:r w:rsidRPr="007F3B70">
        <w:rPr>
          <w:lang w:val="uk-UA"/>
        </w:rPr>
        <w:t>нефізичної діяльності (інтернет, комп’ютерні ігри тощо).</w:t>
      </w:r>
    </w:p>
    <w:p w:rsidR="006E3EF9" w:rsidRPr="00D976F4" w:rsidRDefault="005266D3" w:rsidP="000631F1">
      <w:pPr>
        <w:ind w:firstLine="708"/>
        <w:jc w:val="both"/>
        <w:rPr>
          <w:lang w:val="uk-UA"/>
        </w:rPr>
      </w:pPr>
      <w:r w:rsidRPr="005266D3">
        <w:rPr>
          <w:lang w:val="uk-UA"/>
        </w:rPr>
        <w:t>Нині саме фізичн</w:t>
      </w:r>
      <w:r w:rsidR="008D2EBE">
        <w:rPr>
          <w:lang w:val="uk-UA"/>
        </w:rPr>
        <w:t xml:space="preserve">а культура і спорт </w:t>
      </w:r>
      <w:r w:rsidRPr="005266D3">
        <w:rPr>
          <w:lang w:val="uk-UA"/>
        </w:rPr>
        <w:t xml:space="preserve">сприяють збереженню і зміцненню здоров'я, розвитку фізичних і морально-вольових здібностей людини, організації змістовного дозвілля населення. </w:t>
      </w:r>
    </w:p>
    <w:p w:rsidR="003E0834" w:rsidRPr="005432DD" w:rsidRDefault="004F5238" w:rsidP="005432DD">
      <w:pPr>
        <w:ind w:left="59" w:firstLine="649"/>
        <w:jc w:val="both"/>
        <w:rPr>
          <w:lang w:val="uk-UA"/>
        </w:rPr>
      </w:pPr>
      <w:r>
        <w:rPr>
          <w:lang w:val="uk-UA"/>
        </w:rPr>
        <w:t xml:space="preserve">Звідси випливає гостра потреба у визначенні програмних підходів та пріоритетних напрямів розвитку фізичного виховання, фізичної культури і спорту, які б забезпечували ефективне функціонування галузі в сучасних умовах розвитку суспільства. </w:t>
      </w:r>
    </w:p>
    <w:p w:rsidR="007A692D" w:rsidRPr="007A692D" w:rsidRDefault="00983F53" w:rsidP="009507F1">
      <w:pPr>
        <w:tabs>
          <w:tab w:val="left" w:pos="900"/>
        </w:tabs>
        <w:jc w:val="center"/>
        <w:rPr>
          <w:b/>
          <w:lang w:val="uk-UA"/>
        </w:rPr>
      </w:pPr>
      <w:r>
        <w:rPr>
          <w:b/>
          <w:lang w:val="uk-UA"/>
        </w:rPr>
        <w:lastRenderedPageBreak/>
        <w:t>3</w:t>
      </w:r>
      <w:r w:rsidR="00FC67D0" w:rsidRPr="007F3B70">
        <w:rPr>
          <w:b/>
          <w:lang w:val="uk-UA"/>
        </w:rPr>
        <w:t xml:space="preserve">. Мета </w:t>
      </w:r>
      <w:r w:rsidR="00A60F41" w:rsidRPr="007A692D">
        <w:rPr>
          <w:b/>
          <w:bCs/>
          <w:lang w:val="uk-UA"/>
        </w:rPr>
        <w:t>та основні завдання</w:t>
      </w:r>
      <w:r w:rsidR="00A60F41" w:rsidRPr="007A692D">
        <w:rPr>
          <w:b/>
          <w:bCs/>
          <w:color w:val="7030A0"/>
          <w:lang w:val="uk-UA"/>
        </w:rPr>
        <w:t xml:space="preserve"> </w:t>
      </w:r>
      <w:r w:rsidR="00FC67D0" w:rsidRPr="007F3B70">
        <w:rPr>
          <w:b/>
          <w:lang w:val="uk-UA"/>
        </w:rPr>
        <w:t>Програми</w:t>
      </w:r>
    </w:p>
    <w:p w:rsidR="00BE11AB" w:rsidRDefault="00AB0AAB" w:rsidP="00AB0AAB">
      <w:pPr>
        <w:ind w:firstLine="567"/>
        <w:jc w:val="both"/>
        <w:rPr>
          <w:lang w:val="uk-UA"/>
        </w:rPr>
      </w:pPr>
      <w:r w:rsidRPr="00AB0AAB">
        <w:rPr>
          <w:lang w:val="uk-UA"/>
        </w:rPr>
        <w:t xml:space="preserve">Головною метою Програми є створення </w:t>
      </w:r>
      <w:r w:rsidR="00BE11AB">
        <w:rPr>
          <w:lang w:val="uk-UA"/>
        </w:rPr>
        <w:t xml:space="preserve">сприятливих </w:t>
      </w:r>
      <w:r w:rsidRPr="00AB0AAB">
        <w:rPr>
          <w:lang w:val="uk-UA"/>
        </w:rPr>
        <w:t xml:space="preserve">умов </w:t>
      </w:r>
      <w:r w:rsidR="00BE11AB">
        <w:rPr>
          <w:lang w:val="uk-UA"/>
        </w:rPr>
        <w:t xml:space="preserve">для розвитку масових видів спорту, організації </w:t>
      </w:r>
      <w:proofErr w:type="spellStart"/>
      <w:r w:rsidR="00BE11AB">
        <w:rPr>
          <w:lang w:val="uk-UA"/>
        </w:rPr>
        <w:t>змістоного</w:t>
      </w:r>
      <w:proofErr w:type="spellEnd"/>
      <w:r w:rsidR="00BE11AB">
        <w:rPr>
          <w:lang w:val="uk-UA"/>
        </w:rPr>
        <w:t xml:space="preserve"> дозвілля за місцем проживання та в місцях масового відпочинку населення, </w:t>
      </w:r>
      <w:r w:rsidR="00BE11AB" w:rsidRPr="00AB0AAB">
        <w:rPr>
          <w:lang w:val="uk-UA"/>
        </w:rPr>
        <w:t>зміцнення здоров’я населення засобами фізичного виховання</w:t>
      </w:r>
      <w:r w:rsidR="00BE11AB">
        <w:rPr>
          <w:lang w:val="uk-UA"/>
        </w:rPr>
        <w:t>,</w:t>
      </w:r>
      <w:r w:rsidR="00BE11AB" w:rsidRPr="00BE11AB">
        <w:rPr>
          <w:lang w:val="uk-UA"/>
        </w:rPr>
        <w:t xml:space="preserve"> </w:t>
      </w:r>
      <w:r w:rsidR="00BE11AB">
        <w:rPr>
          <w:lang w:val="uk-UA"/>
        </w:rPr>
        <w:t xml:space="preserve">профілактики захворювань, </w:t>
      </w:r>
      <w:r w:rsidR="00BE11AB" w:rsidRPr="00AB0AAB">
        <w:rPr>
          <w:lang w:val="uk-UA"/>
        </w:rPr>
        <w:t>створення умов для всебічного гармонійного розвитку людини, сприяння досягненню фізичної та духовної досконалості, виявлення резервних можливостей організму, формування патріотичних почуттів у громад</w:t>
      </w:r>
      <w:r w:rsidR="00BE11AB">
        <w:rPr>
          <w:lang w:val="uk-UA"/>
        </w:rPr>
        <w:t>ян.</w:t>
      </w:r>
    </w:p>
    <w:p w:rsidR="00BE11AB" w:rsidRDefault="00BE11AB" w:rsidP="00AB0AAB">
      <w:pPr>
        <w:ind w:firstLine="567"/>
        <w:jc w:val="both"/>
        <w:rPr>
          <w:lang w:val="uk-UA"/>
        </w:rPr>
      </w:pPr>
    </w:p>
    <w:p w:rsidR="00AB0AAB" w:rsidRDefault="00AB0AAB" w:rsidP="00AB0AAB">
      <w:pPr>
        <w:ind w:firstLine="567"/>
        <w:jc w:val="both"/>
        <w:rPr>
          <w:lang w:val="uk-UA"/>
        </w:rPr>
      </w:pPr>
      <w:proofErr w:type="spellStart"/>
      <w:r>
        <w:t>Основними</w:t>
      </w:r>
      <w:proofErr w:type="spellEnd"/>
      <w:r>
        <w:t xml:space="preserve"> </w:t>
      </w:r>
      <w:proofErr w:type="spellStart"/>
      <w:r>
        <w:t>завданнями</w:t>
      </w:r>
      <w:proofErr w:type="spellEnd"/>
      <w:proofErr w:type="gramStart"/>
      <w:r>
        <w:t xml:space="preserve"> є:</w:t>
      </w:r>
      <w:proofErr w:type="gramEnd"/>
    </w:p>
    <w:p w:rsidR="00AB0AAB" w:rsidRDefault="00AB0AAB" w:rsidP="00955FCA">
      <w:pPr>
        <w:pStyle w:val="ad"/>
        <w:numPr>
          <w:ilvl w:val="0"/>
          <w:numId w:val="3"/>
        </w:numPr>
        <w:jc w:val="both"/>
        <w:rPr>
          <w:lang w:val="uk-UA"/>
        </w:rPr>
      </w:pPr>
      <w:proofErr w:type="spellStart"/>
      <w:r>
        <w:t>сформувати</w:t>
      </w:r>
      <w:proofErr w:type="spellEnd"/>
      <w:r>
        <w:t xml:space="preserve"> у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сталі</w:t>
      </w:r>
      <w:proofErr w:type="spellEnd"/>
      <w:r>
        <w:t xml:space="preserve"> </w:t>
      </w:r>
      <w:proofErr w:type="spellStart"/>
      <w:r>
        <w:t>традиції</w:t>
      </w:r>
      <w:proofErr w:type="spellEnd"/>
      <w:r>
        <w:t xml:space="preserve"> та </w:t>
      </w:r>
      <w:proofErr w:type="spellStart"/>
      <w:r>
        <w:t>мотивації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фізичного</w:t>
      </w:r>
      <w:proofErr w:type="spellEnd"/>
      <w:r>
        <w:t xml:space="preserve"> </w:t>
      </w:r>
      <w:proofErr w:type="spellStart"/>
      <w:r>
        <w:t>виховання</w:t>
      </w:r>
      <w:proofErr w:type="spellEnd"/>
      <w:r>
        <w:t xml:space="preserve"> і спорту, як </w:t>
      </w:r>
      <w:proofErr w:type="spellStart"/>
      <w:r>
        <w:t>важливих</w:t>
      </w:r>
      <w:proofErr w:type="spellEnd"/>
      <w:r>
        <w:t xml:space="preserve"> </w:t>
      </w:r>
      <w:proofErr w:type="spellStart"/>
      <w:r>
        <w:t>чинників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gramStart"/>
      <w:r>
        <w:t>здорового</w:t>
      </w:r>
      <w:proofErr w:type="gramEnd"/>
      <w:r>
        <w:t xml:space="preserve"> способу </w:t>
      </w:r>
      <w:proofErr w:type="spellStart"/>
      <w:r>
        <w:t>життя</w:t>
      </w:r>
      <w:proofErr w:type="spellEnd"/>
      <w:r>
        <w:t>;</w:t>
      </w:r>
    </w:p>
    <w:p w:rsidR="00AB0AAB" w:rsidRDefault="00AB0AAB" w:rsidP="00955FCA">
      <w:pPr>
        <w:pStyle w:val="ad"/>
        <w:numPr>
          <w:ilvl w:val="0"/>
          <w:numId w:val="2"/>
        </w:numPr>
        <w:jc w:val="both"/>
        <w:rPr>
          <w:lang w:val="uk-UA"/>
        </w:rPr>
      </w:pPr>
      <w:proofErr w:type="spellStart"/>
      <w:r>
        <w:t>удосконалити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 xml:space="preserve"> </w:t>
      </w:r>
      <w:proofErr w:type="spellStart"/>
      <w:r>
        <w:t>залучення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ізних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до занять </w:t>
      </w:r>
      <w:proofErr w:type="spellStart"/>
      <w:r>
        <w:t>фізичною</w:t>
      </w:r>
      <w:proofErr w:type="spellEnd"/>
      <w:r>
        <w:t xml:space="preserve"> культурою і спортом за </w:t>
      </w:r>
      <w:proofErr w:type="spellStart"/>
      <w:r>
        <w:t>місцем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, </w:t>
      </w:r>
      <w:proofErr w:type="spellStart"/>
      <w:r>
        <w:t>навчання</w:t>
      </w:r>
      <w:proofErr w:type="spellEnd"/>
      <w:r>
        <w:t xml:space="preserve">, </w:t>
      </w:r>
      <w:proofErr w:type="spellStart"/>
      <w:r>
        <w:t>роботи</w:t>
      </w:r>
      <w:proofErr w:type="spellEnd"/>
      <w:r>
        <w:t xml:space="preserve"> та у </w:t>
      </w:r>
      <w:proofErr w:type="spellStart"/>
      <w:r>
        <w:t>місцях</w:t>
      </w:r>
      <w:proofErr w:type="spellEnd"/>
      <w:r>
        <w:t xml:space="preserve"> </w:t>
      </w:r>
      <w:proofErr w:type="spellStart"/>
      <w:r>
        <w:t>масового</w:t>
      </w:r>
      <w:proofErr w:type="spellEnd"/>
      <w:r>
        <w:t xml:space="preserve"> </w:t>
      </w:r>
      <w:proofErr w:type="spellStart"/>
      <w:r>
        <w:t>відпочинку</w:t>
      </w:r>
      <w:proofErr w:type="spellEnd"/>
      <w:r>
        <w:t>;</w:t>
      </w:r>
    </w:p>
    <w:p w:rsidR="0016071A" w:rsidRDefault="0016071A" w:rsidP="00955FCA">
      <w:pPr>
        <w:pStyle w:val="ad"/>
        <w:numPr>
          <w:ilvl w:val="0"/>
          <w:numId w:val="2"/>
        </w:numPr>
        <w:jc w:val="both"/>
        <w:rPr>
          <w:lang w:val="uk-UA"/>
        </w:rPr>
      </w:pPr>
      <w:proofErr w:type="spellStart"/>
      <w:proofErr w:type="gramStart"/>
      <w:r>
        <w:t>п</w:t>
      </w:r>
      <w:proofErr w:type="gramEnd"/>
      <w:r>
        <w:t>ідвищення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інформаційно-просвітницької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та </w:t>
      </w:r>
      <w:proofErr w:type="spellStart"/>
      <w:r>
        <w:t>пропагандистської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здорового способу </w:t>
      </w:r>
      <w:proofErr w:type="spellStart"/>
      <w:r>
        <w:t>життя</w:t>
      </w:r>
      <w:proofErr w:type="spellEnd"/>
      <w:r>
        <w:rPr>
          <w:lang w:val="uk-UA"/>
        </w:rPr>
        <w:t>;</w:t>
      </w:r>
    </w:p>
    <w:p w:rsidR="0016071A" w:rsidRDefault="0016071A" w:rsidP="00955FCA">
      <w:pPr>
        <w:pStyle w:val="ad"/>
        <w:numPr>
          <w:ilvl w:val="0"/>
          <w:numId w:val="2"/>
        </w:numPr>
        <w:jc w:val="both"/>
        <w:rPr>
          <w:lang w:val="uk-UA"/>
        </w:rPr>
      </w:pPr>
      <w:proofErr w:type="spellStart"/>
      <w:r>
        <w:t>сприяння</w:t>
      </w:r>
      <w:proofErr w:type="spellEnd"/>
      <w:r>
        <w:t xml:space="preserve"> </w:t>
      </w:r>
      <w:proofErr w:type="spellStart"/>
      <w:r>
        <w:t>розвитк</w:t>
      </w:r>
      <w:r w:rsidR="001A0F9F">
        <w:t>у</w:t>
      </w:r>
      <w:proofErr w:type="spellEnd"/>
      <w:r w:rsidR="001A0F9F">
        <w:t xml:space="preserve"> </w:t>
      </w:r>
      <w:proofErr w:type="spellStart"/>
      <w:r w:rsidR="001A0F9F">
        <w:t>виді</w:t>
      </w:r>
      <w:proofErr w:type="gramStart"/>
      <w:r w:rsidR="001A0F9F">
        <w:t>в</w:t>
      </w:r>
      <w:proofErr w:type="spellEnd"/>
      <w:proofErr w:type="gramEnd"/>
      <w:r w:rsidR="001A0F9F">
        <w:t xml:space="preserve"> спорту в </w:t>
      </w:r>
      <w:proofErr w:type="spellStart"/>
      <w:r w:rsidR="001A0F9F">
        <w:t>дитячо-юнацьк</w:t>
      </w:r>
      <w:r w:rsidR="009A1730">
        <w:rPr>
          <w:lang w:val="uk-UA"/>
        </w:rPr>
        <w:t>ій</w:t>
      </w:r>
      <w:proofErr w:type="spellEnd"/>
      <w:r w:rsidR="001A0F9F">
        <w:t xml:space="preserve"> </w:t>
      </w:r>
      <w:proofErr w:type="spellStart"/>
      <w:r w:rsidR="001A0F9F">
        <w:t>спортивн</w:t>
      </w:r>
      <w:r w:rsidR="009A1730">
        <w:rPr>
          <w:lang w:val="uk-UA"/>
        </w:rPr>
        <w:t>ій</w:t>
      </w:r>
      <w:proofErr w:type="spellEnd"/>
      <w:r w:rsidR="001A0F9F">
        <w:t xml:space="preserve"> школ</w:t>
      </w:r>
      <w:r w:rsidR="009A1730">
        <w:rPr>
          <w:lang w:val="uk-UA"/>
        </w:rPr>
        <w:t>і</w:t>
      </w:r>
      <w:r>
        <w:t>;</w:t>
      </w:r>
    </w:p>
    <w:p w:rsidR="002F575C" w:rsidRDefault="002F575C" w:rsidP="00955FCA">
      <w:pPr>
        <w:pStyle w:val="ad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поступове оновлення спортивної матеріально-технічної бази;</w:t>
      </w:r>
    </w:p>
    <w:p w:rsidR="001A0F9F" w:rsidRDefault="001A0F9F" w:rsidP="00955FCA">
      <w:pPr>
        <w:pStyle w:val="ad"/>
        <w:numPr>
          <w:ilvl w:val="0"/>
          <w:numId w:val="2"/>
        </w:numPr>
        <w:jc w:val="both"/>
        <w:rPr>
          <w:lang w:val="uk-UA"/>
        </w:rPr>
      </w:pPr>
      <w:proofErr w:type="spellStart"/>
      <w:r>
        <w:t>проведення</w:t>
      </w:r>
      <w:proofErr w:type="spellEnd"/>
      <w:r>
        <w:t xml:space="preserve"> </w:t>
      </w:r>
      <w:proofErr w:type="spellStart"/>
      <w:r>
        <w:t>спортивних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ізних</w:t>
      </w:r>
      <w:proofErr w:type="spellEnd"/>
      <w:r>
        <w:t xml:space="preserve"> </w:t>
      </w:r>
      <w:proofErr w:type="spellStart"/>
      <w:r>
        <w:t>рівнів</w:t>
      </w:r>
      <w:proofErr w:type="spellEnd"/>
      <w:r>
        <w:t>;</w:t>
      </w:r>
    </w:p>
    <w:p w:rsidR="001A0F9F" w:rsidRPr="001A0F9F" w:rsidRDefault="001A0F9F" w:rsidP="00955FCA">
      <w:pPr>
        <w:pStyle w:val="ad"/>
        <w:numPr>
          <w:ilvl w:val="0"/>
          <w:numId w:val="2"/>
        </w:numPr>
        <w:jc w:val="both"/>
        <w:rPr>
          <w:lang w:val="uk-UA"/>
        </w:rPr>
      </w:pPr>
      <w:r>
        <w:t xml:space="preserve">участь </w:t>
      </w:r>
      <w:proofErr w:type="spellStart"/>
      <w:r>
        <w:t>спортсменів</w:t>
      </w:r>
      <w:proofErr w:type="spellEnd"/>
      <w:r>
        <w:t xml:space="preserve"> та </w:t>
      </w:r>
      <w:proofErr w:type="spellStart"/>
      <w:r>
        <w:t>спортивних</w:t>
      </w:r>
      <w:proofErr w:type="spellEnd"/>
      <w:r>
        <w:t xml:space="preserve"> команд </w:t>
      </w:r>
      <w:proofErr w:type="spellStart"/>
      <w:r>
        <w:t>громади</w:t>
      </w:r>
      <w:proofErr w:type="spellEnd"/>
      <w:r>
        <w:t xml:space="preserve"> в </w:t>
      </w:r>
      <w:proofErr w:type="spellStart"/>
      <w:r>
        <w:t>спортивних</w:t>
      </w:r>
      <w:proofErr w:type="spellEnd"/>
      <w:r>
        <w:t xml:space="preserve"> заходах </w:t>
      </w:r>
      <w:proofErr w:type="spellStart"/>
      <w:r>
        <w:t>місцевого</w:t>
      </w:r>
      <w:proofErr w:type="spellEnd"/>
      <w:r>
        <w:t xml:space="preserve">, </w:t>
      </w:r>
      <w:proofErr w:type="spellStart"/>
      <w:r>
        <w:t>Всеукраїнського</w:t>
      </w:r>
      <w:proofErr w:type="spellEnd"/>
      <w:r>
        <w:t xml:space="preserve"> та </w:t>
      </w:r>
      <w:proofErr w:type="spellStart"/>
      <w:r>
        <w:t>міжнародного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івнів</w:t>
      </w:r>
      <w:proofErr w:type="spellEnd"/>
      <w:r>
        <w:t xml:space="preserve">, у тому </w:t>
      </w:r>
      <w:proofErr w:type="spellStart"/>
      <w:r>
        <w:t>числі</w:t>
      </w:r>
      <w:proofErr w:type="spellEnd"/>
      <w:r>
        <w:t xml:space="preserve"> за кордоном</w:t>
      </w:r>
      <w:r>
        <w:rPr>
          <w:lang w:val="uk-UA"/>
        </w:rPr>
        <w:t>.</w:t>
      </w:r>
    </w:p>
    <w:p w:rsidR="00D47A63" w:rsidRDefault="00D47A63" w:rsidP="00A26FBD">
      <w:pPr>
        <w:jc w:val="both"/>
        <w:rPr>
          <w:sz w:val="28"/>
          <w:szCs w:val="28"/>
          <w:lang w:val="uk-UA"/>
        </w:rPr>
      </w:pPr>
    </w:p>
    <w:p w:rsidR="00B434BC" w:rsidRPr="00B434BC" w:rsidRDefault="006755B2" w:rsidP="00721E89">
      <w:pPr>
        <w:jc w:val="center"/>
        <w:rPr>
          <w:b/>
          <w:lang w:val="uk-UA"/>
        </w:rPr>
      </w:pPr>
      <w:r>
        <w:rPr>
          <w:b/>
          <w:lang w:val="uk-UA"/>
        </w:rPr>
        <w:t>4</w:t>
      </w:r>
      <w:r w:rsidR="00B434BC" w:rsidRPr="00B434BC">
        <w:rPr>
          <w:b/>
          <w:lang w:val="uk-UA"/>
        </w:rPr>
        <w:t>.</w:t>
      </w:r>
      <w:r w:rsidR="00B434BC" w:rsidRPr="008B2CB7">
        <w:rPr>
          <w:b/>
          <w:lang w:val="uk-UA"/>
        </w:rPr>
        <w:t xml:space="preserve"> Фінансове забезпеч</w:t>
      </w:r>
      <w:r w:rsidR="00721E89">
        <w:rPr>
          <w:b/>
          <w:lang w:val="uk-UA"/>
        </w:rPr>
        <w:t>ення Програми</w:t>
      </w:r>
    </w:p>
    <w:p w:rsidR="006755B2" w:rsidRDefault="008B2CB7" w:rsidP="008B2CB7">
      <w:pPr>
        <w:pStyle w:val="22"/>
        <w:shd w:val="clear" w:color="auto" w:fill="auto"/>
        <w:spacing w:line="302" w:lineRule="exact"/>
        <w:ind w:firstLine="600"/>
        <w:jc w:val="both"/>
        <w:rPr>
          <w:sz w:val="24"/>
          <w:szCs w:val="24"/>
          <w:lang w:val="uk-UA"/>
        </w:rPr>
      </w:pPr>
      <w:r w:rsidRPr="008B2CB7">
        <w:rPr>
          <w:sz w:val="24"/>
          <w:szCs w:val="24"/>
          <w:lang w:val="uk-UA"/>
        </w:rPr>
        <w:t xml:space="preserve">Фінансування </w:t>
      </w:r>
      <w:r w:rsidR="006755B2">
        <w:rPr>
          <w:sz w:val="24"/>
          <w:szCs w:val="24"/>
          <w:lang w:val="uk-UA"/>
        </w:rPr>
        <w:t xml:space="preserve">заходів, передбачених Програмою, </w:t>
      </w:r>
      <w:r w:rsidRPr="008B2CB7">
        <w:rPr>
          <w:sz w:val="24"/>
          <w:szCs w:val="24"/>
          <w:lang w:val="uk-UA"/>
        </w:rPr>
        <w:t xml:space="preserve"> здійснюється за рахунок коштів бюджету Ічнянської </w:t>
      </w:r>
      <w:r w:rsidR="006755B2">
        <w:rPr>
          <w:sz w:val="24"/>
          <w:szCs w:val="24"/>
          <w:lang w:val="uk-UA"/>
        </w:rPr>
        <w:t xml:space="preserve">міської територіальної громади та інших джерел, не заборонених чинним законодавством. </w:t>
      </w:r>
    </w:p>
    <w:p w:rsidR="00336538" w:rsidRDefault="006755B2" w:rsidP="008B2CB7">
      <w:pPr>
        <w:pStyle w:val="22"/>
        <w:shd w:val="clear" w:color="auto" w:fill="auto"/>
        <w:spacing w:line="302" w:lineRule="exact"/>
        <w:ind w:firstLine="60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Щорічно, під час формування бюджету громади, при внесенні змін до затвердженого бюджету, виходячи із фінансових можливостей</w:t>
      </w:r>
      <w:r w:rsidR="00336538">
        <w:rPr>
          <w:sz w:val="24"/>
          <w:szCs w:val="24"/>
          <w:lang w:val="uk-UA"/>
        </w:rPr>
        <w:t xml:space="preserve">, планується передбачити </w:t>
      </w:r>
      <w:proofErr w:type="spellStart"/>
      <w:r w:rsidR="00336538">
        <w:rPr>
          <w:sz w:val="24"/>
          <w:szCs w:val="24"/>
          <w:lang w:val="uk-UA"/>
        </w:rPr>
        <w:t>цілові</w:t>
      </w:r>
      <w:proofErr w:type="spellEnd"/>
      <w:r w:rsidR="00336538">
        <w:rPr>
          <w:sz w:val="24"/>
          <w:szCs w:val="24"/>
          <w:lang w:val="uk-UA"/>
        </w:rPr>
        <w:t xml:space="preserve"> кошти на забезпечення виконання заходів Програми. </w:t>
      </w:r>
    </w:p>
    <w:p w:rsidR="00E746F3" w:rsidRDefault="00336538" w:rsidP="008B2CB7">
      <w:pPr>
        <w:pStyle w:val="22"/>
        <w:shd w:val="clear" w:color="auto" w:fill="auto"/>
        <w:spacing w:line="302" w:lineRule="exact"/>
        <w:ind w:firstLine="60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Для реалізації заходів Програми передбачається також залучення благодійних коштів і гуманітарної допомоги. </w:t>
      </w:r>
    </w:p>
    <w:p w:rsidR="008B2CB7" w:rsidRPr="008B2CB7" w:rsidRDefault="008B2CB7" w:rsidP="00FA14B6">
      <w:pPr>
        <w:pStyle w:val="22"/>
        <w:spacing w:line="302" w:lineRule="exact"/>
        <w:ind w:firstLine="600"/>
        <w:jc w:val="right"/>
        <w:rPr>
          <w:sz w:val="24"/>
          <w:szCs w:val="24"/>
          <w:lang w:val="uk-UA"/>
        </w:rPr>
      </w:pPr>
    </w:p>
    <w:p w:rsidR="007635F5" w:rsidRDefault="007635F5" w:rsidP="006755B2">
      <w:pPr>
        <w:rPr>
          <w:b/>
          <w:lang w:val="uk-UA"/>
        </w:rPr>
      </w:pPr>
    </w:p>
    <w:p w:rsidR="007635F5" w:rsidRDefault="007635F5" w:rsidP="007635F5">
      <w:pPr>
        <w:jc w:val="center"/>
        <w:rPr>
          <w:b/>
          <w:lang w:val="uk-UA"/>
        </w:rPr>
      </w:pPr>
    </w:p>
    <w:p w:rsidR="007635F5" w:rsidRDefault="006755B2" w:rsidP="007635F5">
      <w:pPr>
        <w:jc w:val="center"/>
        <w:rPr>
          <w:b/>
          <w:lang w:val="uk-UA"/>
        </w:rPr>
      </w:pPr>
      <w:r>
        <w:rPr>
          <w:b/>
          <w:lang w:val="uk-UA"/>
        </w:rPr>
        <w:t>5</w:t>
      </w:r>
      <w:r w:rsidR="00721E89">
        <w:rPr>
          <w:b/>
        </w:rPr>
        <w:t xml:space="preserve">. </w:t>
      </w:r>
      <w:proofErr w:type="spellStart"/>
      <w:r w:rsidR="00721E89">
        <w:rPr>
          <w:b/>
        </w:rPr>
        <w:t>Очікувані</w:t>
      </w:r>
      <w:proofErr w:type="spellEnd"/>
      <w:r w:rsidR="00721E89">
        <w:rPr>
          <w:b/>
        </w:rPr>
        <w:t xml:space="preserve"> </w:t>
      </w:r>
      <w:proofErr w:type="spellStart"/>
      <w:r w:rsidR="00721E89">
        <w:rPr>
          <w:b/>
        </w:rPr>
        <w:t>результати</w:t>
      </w:r>
      <w:proofErr w:type="spellEnd"/>
    </w:p>
    <w:p w:rsidR="00721E89" w:rsidRPr="007635F5" w:rsidRDefault="00721E89" w:rsidP="007635F5">
      <w:pPr>
        <w:ind w:firstLine="567"/>
        <w:rPr>
          <w:b/>
          <w:lang w:val="uk-UA"/>
        </w:rPr>
      </w:pP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, </w:t>
      </w:r>
      <w:proofErr w:type="spellStart"/>
      <w:r>
        <w:t>передбачених</w:t>
      </w:r>
      <w:proofErr w:type="spellEnd"/>
      <w:r>
        <w:t xml:space="preserve"> </w:t>
      </w:r>
      <w:proofErr w:type="spellStart"/>
      <w:r>
        <w:t>Програм</w:t>
      </w:r>
      <w:r>
        <w:rPr>
          <w:lang w:val="uk-UA"/>
        </w:rPr>
        <w:t>ою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 і спорту на</w:t>
      </w:r>
      <w:r>
        <w:rPr>
          <w:lang w:val="uk-UA"/>
        </w:rP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Ічнянської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proofErr w:type="gramStart"/>
      <w:r w:rsidR="00C05E4F">
        <w:t>громади</w:t>
      </w:r>
      <w:proofErr w:type="spellEnd"/>
      <w:r w:rsidR="00C05E4F">
        <w:t xml:space="preserve"> на</w:t>
      </w:r>
      <w:proofErr w:type="gramEnd"/>
      <w:r w:rsidR="00C05E4F">
        <w:t xml:space="preserve"> 2026-202</w:t>
      </w:r>
      <w:r w:rsidR="00835872">
        <w:rPr>
          <w:lang w:val="uk-UA"/>
        </w:rPr>
        <w:t>8</w:t>
      </w:r>
      <w:r>
        <w:t xml:space="preserve"> роки, дозволить:</w:t>
      </w:r>
    </w:p>
    <w:p w:rsidR="00721E89" w:rsidRDefault="00721E89" w:rsidP="00721E89">
      <w:pPr>
        <w:shd w:val="clear" w:color="auto" w:fill="FFFFFF"/>
        <w:ind w:right="173" w:firstLine="284"/>
        <w:jc w:val="both"/>
      </w:pPr>
      <w:r>
        <w:t>-</w:t>
      </w:r>
      <w:r w:rsidR="007635F5">
        <w:rPr>
          <w:lang w:val="uk-UA"/>
        </w:rPr>
        <w:t xml:space="preserve"> </w:t>
      </w:r>
      <w:r>
        <w:t xml:space="preserve"> </w:t>
      </w:r>
      <w:proofErr w:type="spellStart"/>
      <w:r w:rsidR="0062187D" w:rsidRPr="0062187D">
        <w:t>збільшити</w:t>
      </w:r>
      <w:proofErr w:type="spellEnd"/>
      <w:r w:rsidR="0062187D" w:rsidRPr="0062187D">
        <w:t xml:space="preserve"> кількість </w:t>
      </w:r>
      <w:proofErr w:type="spellStart"/>
      <w:r w:rsidR="0062187D" w:rsidRPr="0062187D">
        <w:t>населення</w:t>
      </w:r>
      <w:proofErr w:type="spellEnd"/>
      <w:r w:rsidR="0062187D" w:rsidRPr="0062187D">
        <w:t xml:space="preserve">, яке </w:t>
      </w:r>
      <w:proofErr w:type="spellStart"/>
      <w:r w:rsidR="0062187D" w:rsidRPr="0062187D">
        <w:t>займається</w:t>
      </w:r>
      <w:proofErr w:type="spellEnd"/>
      <w:r w:rsidR="0062187D" w:rsidRPr="0062187D">
        <w:t xml:space="preserve"> </w:t>
      </w:r>
      <w:proofErr w:type="spellStart"/>
      <w:r w:rsidR="0062187D" w:rsidRPr="0062187D">
        <w:t>фізичною</w:t>
      </w:r>
      <w:proofErr w:type="spellEnd"/>
      <w:r w:rsidR="0062187D" w:rsidRPr="0062187D">
        <w:t xml:space="preserve"> культурою і спортом </w:t>
      </w:r>
      <w:proofErr w:type="spellStart"/>
      <w:proofErr w:type="gramStart"/>
      <w:r w:rsidR="0062187D" w:rsidRPr="0062187D">
        <w:t>п</w:t>
      </w:r>
      <w:proofErr w:type="gramEnd"/>
      <w:r w:rsidR="0062187D" w:rsidRPr="0062187D">
        <w:t>ід</w:t>
      </w:r>
      <w:proofErr w:type="spellEnd"/>
      <w:r w:rsidR="0062187D" w:rsidRPr="0062187D">
        <w:t xml:space="preserve"> час </w:t>
      </w:r>
      <w:proofErr w:type="spellStart"/>
      <w:r w:rsidR="0062187D" w:rsidRPr="0062187D">
        <w:t>проведення</w:t>
      </w:r>
      <w:proofErr w:type="spellEnd"/>
      <w:r w:rsidR="0062187D" w:rsidRPr="0062187D">
        <w:t xml:space="preserve"> активного </w:t>
      </w:r>
      <w:proofErr w:type="spellStart"/>
      <w:r w:rsidR="0062187D" w:rsidRPr="0062187D">
        <w:t>дозвілля</w:t>
      </w:r>
      <w:proofErr w:type="spellEnd"/>
      <w:r w:rsidR="0062187D" w:rsidRPr="0062187D">
        <w:t xml:space="preserve"> та </w:t>
      </w:r>
      <w:proofErr w:type="spellStart"/>
      <w:r w:rsidR="0062187D" w:rsidRPr="0062187D">
        <w:t>забезпечити</w:t>
      </w:r>
      <w:proofErr w:type="spellEnd"/>
      <w:r w:rsidR="0062187D" w:rsidRPr="0062187D">
        <w:t xml:space="preserve"> здоровий </w:t>
      </w:r>
      <w:proofErr w:type="spellStart"/>
      <w:r w:rsidR="0062187D" w:rsidRPr="0062187D">
        <w:t>спосіб</w:t>
      </w:r>
      <w:proofErr w:type="spellEnd"/>
      <w:r w:rsidR="0062187D" w:rsidRPr="0062187D">
        <w:t xml:space="preserve"> </w:t>
      </w:r>
      <w:proofErr w:type="spellStart"/>
      <w:r w:rsidR="0062187D" w:rsidRPr="0062187D">
        <w:t>життя</w:t>
      </w:r>
      <w:proofErr w:type="spellEnd"/>
      <w:r w:rsidR="007635F5">
        <w:t>;</w:t>
      </w:r>
    </w:p>
    <w:p w:rsidR="00721E89" w:rsidRDefault="007635F5" w:rsidP="00721E89">
      <w:pPr>
        <w:shd w:val="clear" w:color="auto" w:fill="FFFFFF"/>
        <w:ind w:right="-2" w:firstLine="284"/>
        <w:jc w:val="both"/>
      </w:pPr>
      <w:r>
        <w:t>-</w:t>
      </w:r>
      <w:r>
        <w:rPr>
          <w:lang w:val="uk-UA"/>
        </w:rPr>
        <w:t xml:space="preserve"> </w:t>
      </w:r>
      <w:proofErr w:type="spellStart"/>
      <w:r w:rsidR="00721E89">
        <w:t>створити</w:t>
      </w:r>
      <w:proofErr w:type="spellEnd"/>
      <w:r w:rsidR="00721E89">
        <w:t xml:space="preserve"> </w:t>
      </w:r>
      <w:proofErr w:type="spellStart"/>
      <w:r w:rsidR="00721E89">
        <w:t>умови</w:t>
      </w:r>
      <w:proofErr w:type="spellEnd"/>
      <w:r w:rsidR="00721E89">
        <w:t xml:space="preserve"> </w:t>
      </w:r>
      <w:proofErr w:type="gramStart"/>
      <w:r w:rsidR="00721E89">
        <w:t>для</w:t>
      </w:r>
      <w:proofErr w:type="gramEnd"/>
      <w:r w:rsidR="00721E89">
        <w:t xml:space="preserve"> </w:t>
      </w:r>
      <w:proofErr w:type="spellStart"/>
      <w:r w:rsidR="00721E89">
        <w:t>реалізації</w:t>
      </w:r>
      <w:proofErr w:type="spellEnd"/>
      <w:r w:rsidR="00721E89">
        <w:t xml:space="preserve"> </w:t>
      </w:r>
      <w:proofErr w:type="spellStart"/>
      <w:r w:rsidR="00721E89">
        <w:t>потенціалу</w:t>
      </w:r>
      <w:proofErr w:type="spellEnd"/>
      <w:r w:rsidR="00721E89">
        <w:t xml:space="preserve"> </w:t>
      </w:r>
      <w:proofErr w:type="spellStart"/>
      <w:r w:rsidR="00721E89">
        <w:t>населення</w:t>
      </w:r>
      <w:proofErr w:type="spellEnd"/>
      <w:r w:rsidR="00721E89">
        <w:t xml:space="preserve">, особливо </w:t>
      </w:r>
      <w:proofErr w:type="spellStart"/>
      <w:r w:rsidR="00721E89">
        <w:t>дітей</w:t>
      </w:r>
      <w:proofErr w:type="spellEnd"/>
      <w:r w:rsidR="00721E89">
        <w:t xml:space="preserve"> та</w:t>
      </w:r>
      <w:r w:rsidR="00721E89">
        <w:rPr>
          <w:lang w:val="uk-UA"/>
        </w:rPr>
        <w:t xml:space="preserve"> </w:t>
      </w:r>
      <w:proofErr w:type="spellStart"/>
      <w:r w:rsidR="00721E89">
        <w:t>молоді</w:t>
      </w:r>
      <w:proofErr w:type="spellEnd"/>
      <w:r w:rsidR="00721E89">
        <w:t xml:space="preserve">, </w:t>
      </w:r>
      <w:proofErr w:type="spellStart"/>
      <w:r w:rsidR="00721E89">
        <w:t>спрямувавши</w:t>
      </w:r>
      <w:proofErr w:type="spellEnd"/>
      <w:r w:rsidR="00721E89">
        <w:t xml:space="preserve"> </w:t>
      </w:r>
      <w:proofErr w:type="spellStart"/>
      <w:r w:rsidR="00721E89">
        <w:t>його</w:t>
      </w:r>
      <w:proofErr w:type="spellEnd"/>
      <w:r w:rsidR="00721E89">
        <w:t xml:space="preserve"> на </w:t>
      </w:r>
      <w:proofErr w:type="spellStart"/>
      <w:r w:rsidR="00721E89">
        <w:t>патріотичне</w:t>
      </w:r>
      <w:proofErr w:type="spellEnd"/>
      <w:r w:rsidR="00721E89">
        <w:t xml:space="preserve">, </w:t>
      </w:r>
      <w:proofErr w:type="spellStart"/>
      <w:r w:rsidR="00721E89">
        <w:t>духовне</w:t>
      </w:r>
      <w:proofErr w:type="spellEnd"/>
      <w:r w:rsidR="00721E89">
        <w:t xml:space="preserve"> та </w:t>
      </w:r>
      <w:proofErr w:type="spellStart"/>
      <w:r w:rsidR="00721E89">
        <w:t>фізичне</w:t>
      </w:r>
      <w:proofErr w:type="spellEnd"/>
      <w:r w:rsidR="00721E89">
        <w:t xml:space="preserve"> </w:t>
      </w:r>
      <w:proofErr w:type="spellStart"/>
      <w:r w:rsidR="00721E89">
        <w:t>вдосконалення</w:t>
      </w:r>
      <w:proofErr w:type="spellEnd"/>
      <w:r w:rsidR="00721E89">
        <w:rPr>
          <w:lang w:val="uk-UA"/>
        </w:rPr>
        <w:t xml:space="preserve"> </w:t>
      </w:r>
      <w:proofErr w:type="spellStart"/>
      <w:r w:rsidR="00721E89">
        <w:t>засобами</w:t>
      </w:r>
      <w:proofErr w:type="spellEnd"/>
      <w:r w:rsidR="00721E89">
        <w:t xml:space="preserve"> </w:t>
      </w:r>
      <w:proofErr w:type="spellStart"/>
      <w:r w:rsidR="00721E89">
        <w:t>фізичної</w:t>
      </w:r>
      <w:proofErr w:type="spellEnd"/>
      <w:r w:rsidR="00721E89">
        <w:t xml:space="preserve"> </w:t>
      </w:r>
      <w:proofErr w:type="spellStart"/>
      <w:r w:rsidR="00721E89">
        <w:t>культури</w:t>
      </w:r>
      <w:proofErr w:type="spellEnd"/>
      <w:r w:rsidR="00721E89">
        <w:t xml:space="preserve"> і спорту;</w:t>
      </w:r>
    </w:p>
    <w:p w:rsidR="00721E89" w:rsidRDefault="00721E89" w:rsidP="00721E89">
      <w:pPr>
        <w:shd w:val="clear" w:color="auto" w:fill="FFFFFF"/>
        <w:ind w:right="173" w:firstLine="284"/>
        <w:jc w:val="both"/>
      </w:pPr>
      <w:r>
        <w:t xml:space="preserve">- </w:t>
      </w:r>
      <w:proofErr w:type="spellStart"/>
      <w:r>
        <w:t>поліпшити</w:t>
      </w:r>
      <w:proofErr w:type="spellEnd"/>
      <w:r>
        <w:t xml:space="preserve"> </w:t>
      </w:r>
      <w:proofErr w:type="spellStart"/>
      <w:r>
        <w:t>результати</w:t>
      </w:r>
      <w:proofErr w:type="spellEnd"/>
      <w:r>
        <w:t xml:space="preserve"> </w:t>
      </w:r>
      <w:proofErr w:type="spellStart"/>
      <w:r>
        <w:t>виступів</w:t>
      </w:r>
      <w:proofErr w:type="spellEnd"/>
      <w:r>
        <w:t xml:space="preserve"> </w:t>
      </w:r>
      <w:proofErr w:type="spellStart"/>
      <w:r>
        <w:t>спортсменів</w:t>
      </w:r>
      <w:proofErr w:type="spellEnd"/>
      <w:r>
        <w:t xml:space="preserve"> </w:t>
      </w:r>
      <w:r>
        <w:rPr>
          <w:lang w:val="uk-UA"/>
        </w:rPr>
        <w:t>у</w:t>
      </w:r>
      <w:r>
        <w:t xml:space="preserve"> </w:t>
      </w:r>
      <w:proofErr w:type="spellStart"/>
      <w:r>
        <w:t>районних</w:t>
      </w:r>
      <w:proofErr w:type="spellEnd"/>
      <w:r>
        <w:t xml:space="preserve">, </w:t>
      </w:r>
      <w:proofErr w:type="spellStart"/>
      <w:r>
        <w:t>обласних</w:t>
      </w:r>
      <w:proofErr w:type="spellEnd"/>
      <w:r>
        <w:t xml:space="preserve"> та</w:t>
      </w:r>
      <w:r>
        <w:rPr>
          <w:lang w:val="uk-UA"/>
        </w:rPr>
        <w:t xml:space="preserve"> </w:t>
      </w:r>
      <w:proofErr w:type="spellStart"/>
      <w:r>
        <w:t>змаганнях</w:t>
      </w:r>
      <w:proofErr w:type="spellEnd"/>
      <w:r>
        <w:t xml:space="preserve"> </w:t>
      </w:r>
      <w:proofErr w:type="spellStart"/>
      <w:r>
        <w:t>вищих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івнів</w:t>
      </w:r>
      <w:proofErr w:type="spellEnd"/>
      <w:r>
        <w:t>;</w:t>
      </w:r>
    </w:p>
    <w:p w:rsidR="00721E89" w:rsidRDefault="00721E89" w:rsidP="00721E89">
      <w:pPr>
        <w:shd w:val="clear" w:color="auto" w:fill="FFFFFF"/>
        <w:ind w:right="173" w:firstLine="284"/>
        <w:jc w:val="both"/>
      </w:pPr>
      <w:r>
        <w:t xml:space="preserve">- </w:t>
      </w:r>
      <w:proofErr w:type="spellStart"/>
      <w:proofErr w:type="gramStart"/>
      <w:r>
        <w:t>п</w:t>
      </w:r>
      <w:proofErr w:type="gramEnd"/>
      <w:r>
        <w:t>ідвищити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готовності</w:t>
      </w:r>
      <w:proofErr w:type="spellEnd"/>
      <w:r>
        <w:t xml:space="preserve"> </w:t>
      </w:r>
      <w:proofErr w:type="spellStart"/>
      <w:r>
        <w:t>молоді</w:t>
      </w:r>
      <w:proofErr w:type="spellEnd"/>
      <w:r>
        <w:t xml:space="preserve"> до </w:t>
      </w:r>
      <w:proofErr w:type="spellStart"/>
      <w:r>
        <w:t>служби</w:t>
      </w:r>
      <w:proofErr w:type="spellEnd"/>
      <w:r>
        <w:t xml:space="preserve"> у </w:t>
      </w:r>
      <w:proofErr w:type="spellStart"/>
      <w:r>
        <w:t>Збройних</w:t>
      </w:r>
      <w:proofErr w:type="spellEnd"/>
      <w:r>
        <w:t xml:space="preserve"> Силах та</w:t>
      </w:r>
      <w:r>
        <w:rPr>
          <w:lang w:val="uk-UA"/>
        </w:rP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військових</w:t>
      </w:r>
      <w:proofErr w:type="spellEnd"/>
      <w:r>
        <w:t xml:space="preserve"> </w:t>
      </w:r>
      <w:proofErr w:type="spellStart"/>
      <w:r>
        <w:t>формуваннях</w:t>
      </w:r>
      <w:proofErr w:type="spellEnd"/>
      <w:r>
        <w:t xml:space="preserve">, </w:t>
      </w:r>
      <w:proofErr w:type="spellStart"/>
      <w:r>
        <w:t>утворених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законів</w:t>
      </w:r>
      <w:proofErr w:type="spellEnd"/>
      <w:r>
        <w:t>,</w:t>
      </w:r>
      <w:r>
        <w:rPr>
          <w:lang w:val="uk-UA"/>
        </w:rPr>
        <w:t xml:space="preserve"> </w:t>
      </w:r>
      <w:proofErr w:type="spellStart"/>
      <w:r>
        <w:t>правоохоронних</w:t>
      </w:r>
      <w:proofErr w:type="spellEnd"/>
      <w:r>
        <w:t xml:space="preserve"> органах, </w:t>
      </w:r>
      <w:proofErr w:type="spellStart"/>
      <w:r>
        <w:t>рятувальних</w:t>
      </w:r>
      <w:proofErr w:type="spellEnd"/>
      <w:r>
        <w:t xml:space="preserve">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спеціальних</w:t>
      </w:r>
      <w:proofErr w:type="spellEnd"/>
      <w:r>
        <w:t xml:space="preserve"> службах з метою</w:t>
      </w:r>
      <w:r>
        <w:rPr>
          <w:lang w:val="uk-UA"/>
        </w:rPr>
        <w:t xml:space="preserve">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суверенітету</w:t>
      </w:r>
      <w:proofErr w:type="spellEnd"/>
      <w:r>
        <w:t xml:space="preserve"> та </w:t>
      </w:r>
      <w:proofErr w:type="spellStart"/>
      <w:r>
        <w:t>незалежності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>;</w:t>
      </w:r>
    </w:p>
    <w:p w:rsidR="00721E89" w:rsidRDefault="00721E89" w:rsidP="00721E89">
      <w:pPr>
        <w:shd w:val="clear" w:color="auto" w:fill="FFFFFF"/>
        <w:ind w:right="173" w:firstLine="284"/>
        <w:jc w:val="both"/>
      </w:pPr>
      <w:r>
        <w:t xml:space="preserve">- </w:t>
      </w:r>
      <w:proofErr w:type="spellStart"/>
      <w:proofErr w:type="gramStart"/>
      <w:r>
        <w:t>п</w:t>
      </w:r>
      <w:proofErr w:type="gramEnd"/>
      <w:r>
        <w:t>ідвищити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зацікавленості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та </w:t>
      </w:r>
      <w:proofErr w:type="spellStart"/>
      <w:r>
        <w:t>молоді</w:t>
      </w:r>
      <w:proofErr w:type="spellEnd"/>
      <w:r>
        <w:t xml:space="preserve"> до </w:t>
      </w:r>
      <w:proofErr w:type="spellStart"/>
      <w:r>
        <w:t>соціальних</w:t>
      </w:r>
      <w:proofErr w:type="spellEnd"/>
      <w:r>
        <w:t>,</w:t>
      </w:r>
      <w:r w:rsidR="00695053">
        <w:rPr>
          <w:lang w:val="uk-UA"/>
        </w:rPr>
        <w:t xml:space="preserve"> </w:t>
      </w:r>
      <w:proofErr w:type="spellStart"/>
      <w:r>
        <w:t>профілактичних</w:t>
      </w:r>
      <w:proofErr w:type="spellEnd"/>
      <w:r>
        <w:t xml:space="preserve"> </w:t>
      </w:r>
      <w:proofErr w:type="spellStart"/>
      <w:r>
        <w:t>акцій</w:t>
      </w:r>
      <w:proofErr w:type="spellEnd"/>
      <w:r>
        <w:t xml:space="preserve">, </w:t>
      </w:r>
      <w:proofErr w:type="spellStart"/>
      <w:r>
        <w:t>спрямованих</w:t>
      </w:r>
      <w:proofErr w:type="spellEnd"/>
      <w:r>
        <w:t xml:space="preserve"> на </w:t>
      </w:r>
      <w:proofErr w:type="spellStart"/>
      <w:r>
        <w:t>мотивацію</w:t>
      </w:r>
      <w:proofErr w:type="spellEnd"/>
      <w:r>
        <w:t xml:space="preserve"> </w:t>
      </w:r>
      <w:proofErr w:type="spellStart"/>
      <w:r>
        <w:t>свідомого</w:t>
      </w:r>
      <w:proofErr w:type="spellEnd"/>
      <w:r>
        <w:t xml:space="preserve"> </w:t>
      </w:r>
      <w:proofErr w:type="spellStart"/>
      <w:r>
        <w:t>ставлення</w:t>
      </w:r>
      <w:proofErr w:type="spellEnd"/>
      <w:r>
        <w:t xml:space="preserve"> до</w:t>
      </w:r>
      <w:r>
        <w:rPr>
          <w:lang w:val="uk-UA"/>
        </w:rPr>
        <w:t xml:space="preserve"> </w:t>
      </w:r>
      <w:proofErr w:type="spellStart"/>
      <w:r>
        <w:t>власного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>;</w:t>
      </w:r>
    </w:p>
    <w:p w:rsidR="00273934" w:rsidRPr="00721E89" w:rsidRDefault="00721E89" w:rsidP="00721E89">
      <w:pPr>
        <w:shd w:val="clear" w:color="auto" w:fill="FFFFFF"/>
        <w:ind w:right="173" w:firstLine="284"/>
        <w:jc w:val="both"/>
        <w:rPr>
          <w:lang w:val="uk-UA"/>
        </w:rPr>
      </w:pPr>
      <w:r>
        <w:t xml:space="preserve">- </w:t>
      </w:r>
      <w:proofErr w:type="spellStart"/>
      <w:proofErr w:type="gramStart"/>
      <w:r>
        <w:t>п</w:t>
      </w:r>
      <w:proofErr w:type="gramEnd"/>
      <w:r>
        <w:t>ідвищити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поінформованості</w:t>
      </w:r>
      <w:proofErr w:type="spellEnd"/>
      <w:r>
        <w:t xml:space="preserve"> та </w:t>
      </w:r>
      <w:proofErr w:type="spellStart"/>
      <w:r>
        <w:t>обізнаності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груп</w:t>
      </w:r>
      <w:proofErr w:type="spellEnd"/>
      <w:r>
        <w:rPr>
          <w:lang w:val="uk-UA"/>
        </w:rPr>
        <w:t xml:space="preserve">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формування</w:t>
      </w:r>
      <w:proofErr w:type="spellEnd"/>
      <w:r>
        <w:t xml:space="preserve"> здорового способу </w:t>
      </w:r>
      <w:proofErr w:type="spellStart"/>
      <w:r>
        <w:t>життя</w:t>
      </w:r>
      <w:proofErr w:type="spellEnd"/>
      <w:r>
        <w:t xml:space="preserve"> та </w:t>
      </w:r>
      <w:proofErr w:type="spellStart"/>
      <w:r>
        <w:t>профілактики</w:t>
      </w:r>
      <w:proofErr w:type="spellEnd"/>
      <w:r>
        <w:rPr>
          <w:lang w:val="uk-UA"/>
        </w:rPr>
        <w:t xml:space="preserve"> </w:t>
      </w:r>
      <w:proofErr w:type="spellStart"/>
      <w:r>
        <w:t>негативних</w:t>
      </w:r>
      <w:proofErr w:type="spellEnd"/>
      <w:r>
        <w:t xml:space="preserve"> </w:t>
      </w:r>
      <w:proofErr w:type="spellStart"/>
      <w:r>
        <w:t>явищ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та </w:t>
      </w:r>
      <w:proofErr w:type="spellStart"/>
      <w:r>
        <w:t>молоді</w:t>
      </w:r>
      <w:proofErr w:type="spellEnd"/>
      <w:r>
        <w:rPr>
          <w:lang w:val="uk-UA"/>
        </w:rPr>
        <w:t>.</w:t>
      </w:r>
    </w:p>
    <w:p w:rsidR="000631F1" w:rsidRDefault="000631F1" w:rsidP="00721E89">
      <w:pPr>
        <w:shd w:val="clear" w:color="auto" w:fill="FFFFFF"/>
        <w:ind w:right="173"/>
        <w:rPr>
          <w:b/>
          <w:lang w:val="uk-UA"/>
        </w:rPr>
        <w:sectPr w:rsidR="000631F1" w:rsidSect="000631F1">
          <w:headerReference w:type="default" r:id="rId10"/>
          <w:pgSz w:w="11906" w:h="16838"/>
          <w:pgMar w:top="993" w:right="567" w:bottom="993" w:left="1418" w:header="709" w:footer="709" w:gutter="0"/>
          <w:cols w:space="708"/>
          <w:docGrid w:linePitch="360"/>
        </w:sectPr>
      </w:pPr>
    </w:p>
    <w:p w:rsidR="005432DD" w:rsidRPr="005432DD" w:rsidRDefault="000631F1" w:rsidP="000631F1">
      <w:pPr>
        <w:spacing w:after="60"/>
        <w:jc w:val="center"/>
        <w:rPr>
          <w:b/>
          <w:lang w:val="uk-UA"/>
        </w:rPr>
      </w:pPr>
      <w:r w:rsidRPr="005432DD">
        <w:rPr>
          <w:b/>
          <w:lang w:val="uk-UA"/>
        </w:rPr>
        <w:lastRenderedPageBreak/>
        <w:t xml:space="preserve">6. Перелік заходів та обсяги фінансування Програми розвитку фізичної  культури і спорту </w:t>
      </w:r>
    </w:p>
    <w:p w:rsidR="000631F1" w:rsidRPr="005432DD" w:rsidRDefault="000631F1" w:rsidP="005432DD">
      <w:pPr>
        <w:spacing w:after="60"/>
        <w:jc w:val="center"/>
        <w:rPr>
          <w:b/>
          <w:lang w:val="uk-UA"/>
        </w:rPr>
      </w:pPr>
      <w:r w:rsidRPr="005432DD">
        <w:rPr>
          <w:b/>
          <w:lang w:val="uk-UA"/>
        </w:rPr>
        <w:t>на території  Ічнянської міської територіальної громади на 2026-2028 роки</w:t>
      </w:r>
    </w:p>
    <w:tbl>
      <w:tblPr>
        <w:tblW w:w="493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4632"/>
        <w:gridCol w:w="991"/>
        <w:gridCol w:w="994"/>
        <w:gridCol w:w="851"/>
        <w:gridCol w:w="1712"/>
        <w:gridCol w:w="4947"/>
      </w:tblGrid>
      <w:tr w:rsidR="005432DD" w:rsidRPr="005432DD" w:rsidTr="005432DD">
        <w:trPr>
          <w:trHeight w:val="405"/>
        </w:trPr>
        <w:tc>
          <w:tcPr>
            <w:tcW w:w="254" w:type="pct"/>
            <w:vMerge w:val="restart"/>
            <w:vAlign w:val="center"/>
          </w:tcPr>
          <w:p w:rsidR="000631F1" w:rsidRPr="005432DD" w:rsidRDefault="000631F1" w:rsidP="006719DC">
            <w:pPr>
              <w:jc w:val="center"/>
            </w:pPr>
            <w:r w:rsidRPr="005432DD">
              <w:t>№ п\</w:t>
            </w:r>
            <w:proofErr w:type="gramStart"/>
            <w:r w:rsidRPr="005432DD">
              <w:t>п</w:t>
            </w:r>
            <w:proofErr w:type="gramEnd"/>
          </w:p>
        </w:tc>
        <w:tc>
          <w:tcPr>
            <w:tcW w:w="1556" w:type="pct"/>
            <w:vMerge w:val="restart"/>
            <w:vAlign w:val="center"/>
          </w:tcPr>
          <w:p w:rsidR="000631F1" w:rsidRPr="005432DD" w:rsidRDefault="000631F1" w:rsidP="006719DC">
            <w:pPr>
              <w:jc w:val="center"/>
            </w:pPr>
            <w:proofErr w:type="spellStart"/>
            <w:r w:rsidRPr="005432DD">
              <w:t>Перелі</w:t>
            </w:r>
            <w:proofErr w:type="gramStart"/>
            <w:r w:rsidRPr="005432DD">
              <w:t>к</w:t>
            </w:r>
            <w:proofErr w:type="spellEnd"/>
            <w:proofErr w:type="gramEnd"/>
            <w:r w:rsidRPr="005432DD">
              <w:t xml:space="preserve"> </w:t>
            </w:r>
            <w:proofErr w:type="spellStart"/>
            <w:r w:rsidRPr="005432DD">
              <w:t>заходів</w:t>
            </w:r>
            <w:proofErr w:type="spellEnd"/>
          </w:p>
        </w:tc>
        <w:tc>
          <w:tcPr>
            <w:tcW w:w="953" w:type="pct"/>
            <w:gridSpan w:val="3"/>
          </w:tcPr>
          <w:p w:rsidR="000631F1" w:rsidRPr="005432DD" w:rsidRDefault="000631F1" w:rsidP="006719DC">
            <w:pPr>
              <w:jc w:val="center"/>
            </w:pPr>
            <w:r w:rsidRPr="005432DD">
              <w:rPr>
                <w:lang w:val="uk-UA"/>
              </w:rPr>
              <w:t>Етапи виконання програми та обсяги фінансування</w:t>
            </w:r>
            <w:r w:rsidRPr="005432DD">
              <w:t xml:space="preserve"> (</w:t>
            </w:r>
            <w:proofErr w:type="spellStart"/>
            <w:r w:rsidRPr="005432DD">
              <w:t>тис.грн</w:t>
            </w:r>
            <w:proofErr w:type="spellEnd"/>
            <w:r w:rsidRPr="005432DD">
              <w:t>)</w:t>
            </w:r>
          </w:p>
        </w:tc>
        <w:tc>
          <w:tcPr>
            <w:tcW w:w="575" w:type="pct"/>
            <w:vMerge w:val="restar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Джерела фінансування</w:t>
            </w:r>
          </w:p>
        </w:tc>
        <w:tc>
          <w:tcPr>
            <w:tcW w:w="1662" w:type="pct"/>
            <w:vMerge w:val="restart"/>
            <w:vAlign w:val="center"/>
          </w:tcPr>
          <w:p w:rsidR="000631F1" w:rsidRPr="005432DD" w:rsidRDefault="000631F1" w:rsidP="006719DC">
            <w:pPr>
              <w:jc w:val="center"/>
            </w:pPr>
            <w:proofErr w:type="spellStart"/>
            <w:r w:rsidRPr="005432DD">
              <w:t>Виконавці</w:t>
            </w:r>
            <w:proofErr w:type="spellEnd"/>
          </w:p>
        </w:tc>
      </w:tr>
      <w:tr w:rsidR="005432DD" w:rsidRPr="005432DD" w:rsidTr="005432DD">
        <w:trPr>
          <w:trHeight w:val="480"/>
        </w:trPr>
        <w:tc>
          <w:tcPr>
            <w:tcW w:w="254" w:type="pct"/>
            <w:vMerge/>
          </w:tcPr>
          <w:p w:rsidR="000631F1" w:rsidRPr="005432DD" w:rsidRDefault="000631F1" w:rsidP="006719DC"/>
        </w:tc>
        <w:tc>
          <w:tcPr>
            <w:tcW w:w="1556" w:type="pct"/>
            <w:vMerge/>
          </w:tcPr>
          <w:p w:rsidR="000631F1" w:rsidRPr="005432DD" w:rsidRDefault="000631F1" w:rsidP="006719DC"/>
        </w:tc>
        <w:tc>
          <w:tcPr>
            <w:tcW w:w="333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2026</w:t>
            </w:r>
          </w:p>
        </w:tc>
        <w:tc>
          <w:tcPr>
            <w:tcW w:w="33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2027</w:t>
            </w:r>
          </w:p>
        </w:tc>
        <w:tc>
          <w:tcPr>
            <w:tcW w:w="286" w:type="pct"/>
            <w:vAlign w:val="center"/>
          </w:tcPr>
          <w:p w:rsidR="000631F1" w:rsidRPr="005432DD" w:rsidRDefault="000631F1" w:rsidP="006719DC">
            <w:pPr>
              <w:ind w:right="-66"/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2028</w:t>
            </w:r>
          </w:p>
        </w:tc>
        <w:tc>
          <w:tcPr>
            <w:tcW w:w="575" w:type="pct"/>
            <w:vMerge/>
          </w:tcPr>
          <w:p w:rsidR="000631F1" w:rsidRPr="005432DD" w:rsidRDefault="000631F1" w:rsidP="006719DC">
            <w:pPr>
              <w:jc w:val="center"/>
            </w:pPr>
          </w:p>
        </w:tc>
        <w:tc>
          <w:tcPr>
            <w:tcW w:w="1662" w:type="pct"/>
            <w:vMerge/>
            <w:vAlign w:val="center"/>
          </w:tcPr>
          <w:p w:rsidR="000631F1" w:rsidRPr="005432DD" w:rsidRDefault="000631F1" w:rsidP="006719DC">
            <w:pPr>
              <w:jc w:val="center"/>
            </w:pPr>
          </w:p>
        </w:tc>
      </w:tr>
      <w:tr w:rsidR="005432DD" w:rsidRPr="009159F0" w:rsidTr="005432DD">
        <w:tc>
          <w:tcPr>
            <w:tcW w:w="25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1</w:t>
            </w:r>
          </w:p>
        </w:tc>
        <w:tc>
          <w:tcPr>
            <w:tcW w:w="1556" w:type="pct"/>
          </w:tcPr>
          <w:p w:rsidR="000631F1" w:rsidRPr="005432DD" w:rsidRDefault="000631F1" w:rsidP="006719DC">
            <w:pPr>
              <w:pStyle w:val="15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432DD">
              <w:rPr>
                <w:rFonts w:ascii="Times New Roman" w:hAnsi="Times New Roman"/>
                <w:sz w:val="24"/>
                <w:szCs w:val="24"/>
              </w:rPr>
              <w:t xml:space="preserve">Забезпечення проведення змагань І і ІІ етапів та сприяння участі у ІІІ-ІV етапах програми «Пліч-опліч Всеукраїнські шкільні ліги» </w:t>
            </w:r>
          </w:p>
        </w:tc>
        <w:tc>
          <w:tcPr>
            <w:tcW w:w="333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5</w:t>
            </w:r>
          </w:p>
        </w:tc>
        <w:tc>
          <w:tcPr>
            <w:tcW w:w="33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5</w:t>
            </w:r>
          </w:p>
        </w:tc>
        <w:tc>
          <w:tcPr>
            <w:tcW w:w="286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5</w:t>
            </w:r>
          </w:p>
        </w:tc>
        <w:tc>
          <w:tcPr>
            <w:tcW w:w="575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Місцевий бюджет</w:t>
            </w:r>
          </w:p>
        </w:tc>
        <w:tc>
          <w:tcPr>
            <w:tcW w:w="1662" w:type="pct"/>
          </w:tcPr>
          <w:p w:rsidR="000631F1" w:rsidRPr="005432DD" w:rsidRDefault="000631F1" w:rsidP="006719DC">
            <w:pPr>
              <w:jc w:val="both"/>
              <w:rPr>
                <w:lang w:val="uk-UA"/>
              </w:rPr>
            </w:pPr>
            <w:r w:rsidRPr="005432DD">
              <w:rPr>
                <w:lang w:val="uk-UA"/>
              </w:rPr>
              <w:t xml:space="preserve">Відділ освіти Ічнянської міської ради, сектор молоді та спорту Ічнянської міської ради </w:t>
            </w:r>
          </w:p>
        </w:tc>
      </w:tr>
      <w:tr w:rsidR="005432DD" w:rsidRPr="009159F0" w:rsidTr="005432DD">
        <w:tc>
          <w:tcPr>
            <w:tcW w:w="25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2</w:t>
            </w:r>
          </w:p>
        </w:tc>
        <w:tc>
          <w:tcPr>
            <w:tcW w:w="1556" w:type="pct"/>
          </w:tcPr>
          <w:p w:rsidR="000631F1" w:rsidRPr="005432DD" w:rsidRDefault="000631F1" w:rsidP="006719DC">
            <w:pPr>
              <w:pStyle w:val="15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432DD">
              <w:rPr>
                <w:rFonts w:ascii="Times New Roman" w:hAnsi="Times New Roman"/>
                <w:sz w:val="24"/>
                <w:szCs w:val="24"/>
              </w:rPr>
              <w:t>Продовження роботи по  внесенню спортивних споруд</w:t>
            </w:r>
          </w:p>
          <w:p w:rsidR="000631F1" w:rsidRPr="005432DD" w:rsidRDefault="000631F1" w:rsidP="006719DC">
            <w:pPr>
              <w:pStyle w:val="15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432DD">
              <w:rPr>
                <w:rFonts w:ascii="Times New Roman" w:hAnsi="Times New Roman"/>
                <w:sz w:val="24"/>
                <w:szCs w:val="24"/>
              </w:rPr>
              <w:t>до Електронного реєстру</w:t>
            </w:r>
          </w:p>
        </w:tc>
        <w:tc>
          <w:tcPr>
            <w:tcW w:w="333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-</w:t>
            </w:r>
          </w:p>
        </w:tc>
        <w:tc>
          <w:tcPr>
            <w:tcW w:w="33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-</w:t>
            </w:r>
          </w:p>
        </w:tc>
        <w:tc>
          <w:tcPr>
            <w:tcW w:w="286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-</w:t>
            </w:r>
          </w:p>
        </w:tc>
        <w:tc>
          <w:tcPr>
            <w:tcW w:w="575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-</w:t>
            </w:r>
          </w:p>
        </w:tc>
        <w:tc>
          <w:tcPr>
            <w:tcW w:w="1662" w:type="pct"/>
          </w:tcPr>
          <w:p w:rsidR="000631F1" w:rsidRPr="005432DD" w:rsidRDefault="000631F1" w:rsidP="006719DC">
            <w:pPr>
              <w:jc w:val="both"/>
              <w:rPr>
                <w:lang w:val="uk-UA"/>
              </w:rPr>
            </w:pPr>
            <w:r w:rsidRPr="005432DD">
              <w:rPr>
                <w:lang w:val="uk-UA"/>
              </w:rPr>
              <w:t>Відділ освіти Ічнянської міської ради, сектор молоді та спорту Ічнянської міської ради</w:t>
            </w:r>
          </w:p>
        </w:tc>
      </w:tr>
      <w:tr w:rsidR="005432DD" w:rsidRPr="009159F0" w:rsidTr="005432DD">
        <w:tc>
          <w:tcPr>
            <w:tcW w:w="25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3</w:t>
            </w:r>
          </w:p>
        </w:tc>
        <w:tc>
          <w:tcPr>
            <w:tcW w:w="1556" w:type="pct"/>
          </w:tcPr>
          <w:p w:rsidR="000631F1" w:rsidRPr="005432DD" w:rsidRDefault="000631F1" w:rsidP="006719DC">
            <w:pPr>
              <w:pStyle w:val="15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432DD">
              <w:rPr>
                <w:rFonts w:ascii="Times New Roman" w:hAnsi="Times New Roman"/>
                <w:sz w:val="24"/>
                <w:szCs w:val="24"/>
              </w:rPr>
              <w:t>Висвітлення у засобах масової інформації проведення змагань з видів спорту в рамках Програми</w:t>
            </w:r>
          </w:p>
        </w:tc>
        <w:tc>
          <w:tcPr>
            <w:tcW w:w="333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-</w:t>
            </w:r>
          </w:p>
        </w:tc>
        <w:tc>
          <w:tcPr>
            <w:tcW w:w="33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-</w:t>
            </w:r>
          </w:p>
        </w:tc>
        <w:tc>
          <w:tcPr>
            <w:tcW w:w="286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-</w:t>
            </w:r>
          </w:p>
        </w:tc>
        <w:tc>
          <w:tcPr>
            <w:tcW w:w="575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-</w:t>
            </w:r>
          </w:p>
        </w:tc>
        <w:tc>
          <w:tcPr>
            <w:tcW w:w="1662" w:type="pct"/>
          </w:tcPr>
          <w:p w:rsidR="000631F1" w:rsidRPr="005432DD" w:rsidRDefault="000631F1" w:rsidP="006719DC">
            <w:pPr>
              <w:jc w:val="both"/>
              <w:rPr>
                <w:lang w:val="uk-UA"/>
              </w:rPr>
            </w:pPr>
            <w:r w:rsidRPr="005432DD">
              <w:rPr>
                <w:lang w:val="uk-UA"/>
              </w:rPr>
              <w:t>Відділ освіти Ічнянської міської ради, сектор молоді та спорту Ічнянської міської ради</w:t>
            </w:r>
          </w:p>
        </w:tc>
      </w:tr>
      <w:tr w:rsidR="005432DD" w:rsidRPr="009159F0" w:rsidTr="005432DD">
        <w:tc>
          <w:tcPr>
            <w:tcW w:w="25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4</w:t>
            </w:r>
          </w:p>
        </w:tc>
        <w:tc>
          <w:tcPr>
            <w:tcW w:w="1556" w:type="pct"/>
          </w:tcPr>
          <w:p w:rsidR="000631F1" w:rsidRPr="005432DD" w:rsidRDefault="000631F1" w:rsidP="006719DC">
            <w:pPr>
              <w:pStyle w:val="15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432DD">
              <w:rPr>
                <w:rFonts w:ascii="Times New Roman" w:hAnsi="Times New Roman"/>
                <w:sz w:val="24"/>
                <w:szCs w:val="24"/>
              </w:rPr>
              <w:t>Висвітлення позитивного впливу на здоров’я людини оптимальної рухової активності у мережі інтернет</w:t>
            </w:r>
          </w:p>
        </w:tc>
        <w:tc>
          <w:tcPr>
            <w:tcW w:w="333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-</w:t>
            </w:r>
          </w:p>
        </w:tc>
        <w:tc>
          <w:tcPr>
            <w:tcW w:w="33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-</w:t>
            </w:r>
          </w:p>
        </w:tc>
        <w:tc>
          <w:tcPr>
            <w:tcW w:w="286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-</w:t>
            </w:r>
          </w:p>
        </w:tc>
        <w:tc>
          <w:tcPr>
            <w:tcW w:w="575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-</w:t>
            </w:r>
          </w:p>
        </w:tc>
        <w:tc>
          <w:tcPr>
            <w:tcW w:w="1662" w:type="pct"/>
          </w:tcPr>
          <w:p w:rsidR="000631F1" w:rsidRPr="005432DD" w:rsidRDefault="000631F1" w:rsidP="006719DC">
            <w:pPr>
              <w:jc w:val="both"/>
              <w:rPr>
                <w:lang w:val="uk-UA"/>
              </w:rPr>
            </w:pPr>
            <w:r w:rsidRPr="005432DD">
              <w:rPr>
                <w:lang w:val="uk-UA"/>
              </w:rPr>
              <w:t>Сектор молоді та спорту Ічнянської міської ради, відділ освіти Ічнянської міської ради</w:t>
            </w:r>
          </w:p>
          <w:p w:rsidR="000631F1" w:rsidRPr="005432DD" w:rsidRDefault="000631F1" w:rsidP="006719DC">
            <w:pPr>
              <w:jc w:val="both"/>
              <w:rPr>
                <w:lang w:val="uk-UA"/>
              </w:rPr>
            </w:pPr>
          </w:p>
        </w:tc>
      </w:tr>
      <w:tr w:rsidR="005432DD" w:rsidRPr="005432DD" w:rsidTr="005432DD">
        <w:tc>
          <w:tcPr>
            <w:tcW w:w="25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5</w:t>
            </w:r>
          </w:p>
        </w:tc>
        <w:tc>
          <w:tcPr>
            <w:tcW w:w="1556" w:type="pct"/>
          </w:tcPr>
          <w:p w:rsidR="000631F1" w:rsidRPr="005432DD" w:rsidRDefault="000631F1" w:rsidP="006719DC">
            <w:pPr>
              <w:pStyle w:val="TableParagraph"/>
              <w:tabs>
                <w:tab w:val="left" w:pos="2420"/>
              </w:tabs>
              <w:spacing w:before="35"/>
              <w:ind w:left="-7" w:right="93"/>
              <w:jc w:val="both"/>
              <w:rPr>
                <w:sz w:val="24"/>
                <w:szCs w:val="24"/>
              </w:rPr>
            </w:pPr>
            <w:r w:rsidRPr="005432DD">
              <w:rPr>
                <w:sz w:val="24"/>
                <w:szCs w:val="24"/>
              </w:rPr>
              <w:t>Придбання нагородної, сувенірної та інформаційної продукції для проведення заходів серед населення громади</w:t>
            </w:r>
          </w:p>
        </w:tc>
        <w:tc>
          <w:tcPr>
            <w:tcW w:w="333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30</w:t>
            </w:r>
          </w:p>
        </w:tc>
        <w:tc>
          <w:tcPr>
            <w:tcW w:w="33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30</w:t>
            </w:r>
          </w:p>
        </w:tc>
        <w:tc>
          <w:tcPr>
            <w:tcW w:w="286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30</w:t>
            </w:r>
          </w:p>
        </w:tc>
        <w:tc>
          <w:tcPr>
            <w:tcW w:w="575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Місцевий бюджет</w:t>
            </w:r>
          </w:p>
        </w:tc>
        <w:tc>
          <w:tcPr>
            <w:tcW w:w="1662" w:type="pct"/>
          </w:tcPr>
          <w:p w:rsidR="000631F1" w:rsidRPr="005432DD" w:rsidRDefault="000631F1" w:rsidP="006719DC">
            <w:pPr>
              <w:jc w:val="both"/>
              <w:rPr>
                <w:lang w:val="uk-UA"/>
              </w:rPr>
            </w:pPr>
            <w:r w:rsidRPr="005432DD">
              <w:rPr>
                <w:lang w:val="uk-UA"/>
              </w:rPr>
              <w:t>Сектор молоді та спорту Ічнянської міської ради</w:t>
            </w:r>
          </w:p>
        </w:tc>
      </w:tr>
      <w:tr w:rsidR="005432DD" w:rsidRPr="009159F0" w:rsidTr="005432DD">
        <w:tc>
          <w:tcPr>
            <w:tcW w:w="25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6</w:t>
            </w:r>
          </w:p>
        </w:tc>
        <w:tc>
          <w:tcPr>
            <w:tcW w:w="1556" w:type="pct"/>
          </w:tcPr>
          <w:p w:rsidR="000631F1" w:rsidRPr="005432DD" w:rsidRDefault="000631F1" w:rsidP="006719DC">
            <w:pPr>
              <w:pStyle w:val="TableParagraph"/>
              <w:tabs>
                <w:tab w:val="left" w:pos="2116"/>
                <w:tab w:val="left" w:pos="2466"/>
              </w:tabs>
              <w:spacing w:before="35"/>
              <w:ind w:left="-7" w:right="95"/>
              <w:jc w:val="both"/>
              <w:rPr>
                <w:sz w:val="24"/>
                <w:szCs w:val="24"/>
              </w:rPr>
            </w:pPr>
            <w:r w:rsidRPr="005432DD">
              <w:rPr>
                <w:sz w:val="24"/>
                <w:szCs w:val="24"/>
              </w:rPr>
              <w:t>Модернізація та зміцнення матеріально-технічної бази дитячо-юнацької спортивної школи,  забезпечення її необхідним спортивним обладнанням та інвентарем</w:t>
            </w:r>
          </w:p>
        </w:tc>
        <w:tc>
          <w:tcPr>
            <w:tcW w:w="333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80</w:t>
            </w:r>
          </w:p>
        </w:tc>
        <w:tc>
          <w:tcPr>
            <w:tcW w:w="33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80</w:t>
            </w:r>
          </w:p>
        </w:tc>
        <w:tc>
          <w:tcPr>
            <w:tcW w:w="286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80</w:t>
            </w:r>
          </w:p>
        </w:tc>
        <w:tc>
          <w:tcPr>
            <w:tcW w:w="575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Місцевий бюджет</w:t>
            </w:r>
          </w:p>
        </w:tc>
        <w:tc>
          <w:tcPr>
            <w:tcW w:w="1662" w:type="pct"/>
          </w:tcPr>
          <w:p w:rsidR="000631F1" w:rsidRPr="005432DD" w:rsidRDefault="000631F1" w:rsidP="006719DC">
            <w:pPr>
              <w:jc w:val="both"/>
              <w:rPr>
                <w:lang w:val="uk-UA"/>
              </w:rPr>
            </w:pPr>
            <w:r w:rsidRPr="005432DD">
              <w:rPr>
                <w:lang w:val="uk-UA"/>
              </w:rPr>
              <w:t>Відділ освіти Ічнянської міської ради</w:t>
            </w:r>
          </w:p>
        </w:tc>
      </w:tr>
      <w:tr w:rsidR="005432DD" w:rsidRPr="009159F0" w:rsidTr="005432DD">
        <w:tc>
          <w:tcPr>
            <w:tcW w:w="25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7</w:t>
            </w:r>
          </w:p>
        </w:tc>
        <w:tc>
          <w:tcPr>
            <w:tcW w:w="1556" w:type="pct"/>
          </w:tcPr>
          <w:p w:rsidR="000631F1" w:rsidRPr="005432DD" w:rsidRDefault="000631F1" w:rsidP="006719DC">
            <w:pPr>
              <w:pStyle w:val="15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432DD">
              <w:rPr>
                <w:rFonts w:ascii="Times New Roman" w:hAnsi="Times New Roman"/>
                <w:sz w:val="24"/>
                <w:szCs w:val="24"/>
              </w:rPr>
              <w:t>Проведення спортивних змагань та спортивних заходів серед ветеранів війни та членів їх сімей, участь ветеранів війни у спортивних змаганнях та спортивних заходах</w:t>
            </w:r>
          </w:p>
        </w:tc>
        <w:tc>
          <w:tcPr>
            <w:tcW w:w="333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50</w:t>
            </w:r>
          </w:p>
        </w:tc>
        <w:tc>
          <w:tcPr>
            <w:tcW w:w="334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50</w:t>
            </w:r>
          </w:p>
        </w:tc>
        <w:tc>
          <w:tcPr>
            <w:tcW w:w="286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50</w:t>
            </w:r>
          </w:p>
        </w:tc>
        <w:tc>
          <w:tcPr>
            <w:tcW w:w="575" w:type="pct"/>
            <w:vAlign w:val="center"/>
          </w:tcPr>
          <w:p w:rsidR="000631F1" w:rsidRPr="005432DD" w:rsidRDefault="000631F1" w:rsidP="006719DC">
            <w:pPr>
              <w:jc w:val="center"/>
              <w:rPr>
                <w:lang w:val="uk-UA"/>
              </w:rPr>
            </w:pPr>
            <w:r w:rsidRPr="005432DD">
              <w:rPr>
                <w:lang w:val="uk-UA"/>
              </w:rPr>
              <w:t>Місцевий бюджет</w:t>
            </w:r>
          </w:p>
        </w:tc>
        <w:tc>
          <w:tcPr>
            <w:tcW w:w="1662" w:type="pct"/>
          </w:tcPr>
          <w:p w:rsidR="000631F1" w:rsidRPr="005432DD" w:rsidRDefault="000631F1" w:rsidP="006719DC">
            <w:pPr>
              <w:jc w:val="both"/>
              <w:rPr>
                <w:lang w:val="uk-UA"/>
              </w:rPr>
            </w:pPr>
            <w:r w:rsidRPr="005432DD">
              <w:rPr>
                <w:lang w:val="uk-UA"/>
              </w:rPr>
              <w:t>Відділ освіти Ічнянської міської ради, сектор молоді та спорту Ічнянської міської ради</w:t>
            </w:r>
          </w:p>
        </w:tc>
      </w:tr>
      <w:tr w:rsidR="005432DD" w:rsidRPr="005432DD" w:rsidTr="005432DD">
        <w:tc>
          <w:tcPr>
            <w:tcW w:w="1810" w:type="pct"/>
            <w:gridSpan w:val="2"/>
            <w:vAlign w:val="center"/>
          </w:tcPr>
          <w:p w:rsidR="000631F1" w:rsidRPr="005432DD" w:rsidRDefault="000631F1" w:rsidP="006719DC">
            <w:pPr>
              <w:pStyle w:val="15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5432DD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333" w:type="pct"/>
            <w:vAlign w:val="center"/>
          </w:tcPr>
          <w:p w:rsidR="000631F1" w:rsidRPr="005432DD" w:rsidRDefault="000631F1" w:rsidP="006719DC">
            <w:pPr>
              <w:jc w:val="center"/>
              <w:rPr>
                <w:b/>
                <w:lang w:val="uk-UA"/>
              </w:rPr>
            </w:pPr>
            <w:r w:rsidRPr="005432DD">
              <w:rPr>
                <w:b/>
                <w:lang w:val="uk-UA"/>
              </w:rPr>
              <w:t>165</w:t>
            </w:r>
          </w:p>
        </w:tc>
        <w:tc>
          <w:tcPr>
            <w:tcW w:w="334" w:type="pct"/>
            <w:vAlign w:val="center"/>
          </w:tcPr>
          <w:p w:rsidR="000631F1" w:rsidRPr="005432DD" w:rsidRDefault="000631F1" w:rsidP="006719DC">
            <w:pPr>
              <w:jc w:val="center"/>
              <w:rPr>
                <w:b/>
                <w:lang w:val="uk-UA"/>
              </w:rPr>
            </w:pPr>
            <w:r w:rsidRPr="005432DD">
              <w:rPr>
                <w:b/>
                <w:lang w:val="uk-UA"/>
              </w:rPr>
              <w:t>165</w:t>
            </w:r>
          </w:p>
        </w:tc>
        <w:tc>
          <w:tcPr>
            <w:tcW w:w="286" w:type="pct"/>
            <w:vAlign w:val="center"/>
          </w:tcPr>
          <w:p w:rsidR="000631F1" w:rsidRPr="005432DD" w:rsidRDefault="000631F1" w:rsidP="006719DC">
            <w:pPr>
              <w:jc w:val="center"/>
              <w:rPr>
                <w:b/>
                <w:lang w:val="uk-UA"/>
              </w:rPr>
            </w:pPr>
            <w:r w:rsidRPr="005432DD">
              <w:rPr>
                <w:b/>
                <w:lang w:val="uk-UA"/>
              </w:rPr>
              <w:t>165</w:t>
            </w:r>
          </w:p>
        </w:tc>
        <w:tc>
          <w:tcPr>
            <w:tcW w:w="2237" w:type="pct"/>
            <w:gridSpan w:val="2"/>
            <w:vAlign w:val="center"/>
          </w:tcPr>
          <w:p w:rsidR="000631F1" w:rsidRPr="005432DD" w:rsidRDefault="000631F1" w:rsidP="006719DC">
            <w:pPr>
              <w:jc w:val="right"/>
              <w:rPr>
                <w:b/>
                <w:lang w:val="uk-UA"/>
              </w:rPr>
            </w:pPr>
            <w:r w:rsidRPr="005432DD">
              <w:rPr>
                <w:b/>
                <w:lang w:val="uk-UA"/>
              </w:rPr>
              <w:t>495</w:t>
            </w:r>
          </w:p>
        </w:tc>
      </w:tr>
    </w:tbl>
    <w:p w:rsidR="000631F1" w:rsidRDefault="000631F1" w:rsidP="00721E89">
      <w:pPr>
        <w:shd w:val="clear" w:color="auto" w:fill="FFFFFF"/>
        <w:ind w:right="173"/>
        <w:rPr>
          <w:b/>
          <w:lang w:val="uk-UA"/>
        </w:rPr>
        <w:sectPr w:rsidR="000631F1" w:rsidSect="005432DD">
          <w:pgSz w:w="16838" w:h="11906" w:orient="landscape"/>
          <w:pgMar w:top="567" w:right="992" w:bottom="1276" w:left="992" w:header="709" w:footer="709" w:gutter="0"/>
          <w:cols w:space="708"/>
          <w:docGrid w:linePitch="360"/>
        </w:sectPr>
      </w:pPr>
    </w:p>
    <w:p w:rsidR="00A23A51" w:rsidRPr="00A23A51" w:rsidRDefault="005432DD" w:rsidP="005432DD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>7</w:t>
      </w:r>
      <w:r w:rsidR="00FC67D0" w:rsidRPr="00EB6F01">
        <w:rPr>
          <w:b/>
          <w:lang w:val="uk-UA"/>
        </w:rPr>
        <w:t>.</w:t>
      </w:r>
      <w:r w:rsidR="00FC67D0" w:rsidRPr="00EB6F01">
        <w:rPr>
          <w:lang w:val="uk-UA"/>
        </w:rPr>
        <w:t xml:space="preserve"> </w:t>
      </w:r>
      <w:r w:rsidR="00E42351" w:rsidRPr="00EB6F01">
        <w:rPr>
          <w:b/>
          <w:lang w:val="uk-UA"/>
        </w:rPr>
        <w:t>К</w:t>
      </w:r>
      <w:proofErr w:type="spellStart"/>
      <w:r w:rsidR="00FC67D0" w:rsidRPr="00EB6F01">
        <w:rPr>
          <w:b/>
        </w:rPr>
        <w:t>онтроль</w:t>
      </w:r>
      <w:proofErr w:type="spellEnd"/>
      <w:r w:rsidR="00FC67D0" w:rsidRPr="00EB6F01">
        <w:rPr>
          <w:b/>
        </w:rPr>
        <w:t xml:space="preserve"> за ходом </w:t>
      </w:r>
      <w:proofErr w:type="spellStart"/>
      <w:r w:rsidR="00FC67D0" w:rsidRPr="00EB6F01">
        <w:rPr>
          <w:b/>
        </w:rPr>
        <w:t>виконання</w:t>
      </w:r>
      <w:proofErr w:type="spellEnd"/>
      <w:r w:rsidR="00FC67D0" w:rsidRPr="00EB6F01">
        <w:rPr>
          <w:b/>
        </w:rPr>
        <w:t xml:space="preserve"> </w:t>
      </w:r>
      <w:proofErr w:type="spellStart"/>
      <w:r w:rsidR="00FC67D0" w:rsidRPr="00EB6F01">
        <w:rPr>
          <w:b/>
        </w:rPr>
        <w:t>Програми</w:t>
      </w:r>
      <w:proofErr w:type="spellEnd"/>
    </w:p>
    <w:p w:rsidR="001A0EBB" w:rsidRPr="00EB6F01" w:rsidRDefault="00E42351" w:rsidP="00E42351">
      <w:pPr>
        <w:jc w:val="both"/>
        <w:rPr>
          <w:lang w:val="uk-UA"/>
        </w:rPr>
      </w:pPr>
      <w:r w:rsidRPr="00EB6F01">
        <w:rPr>
          <w:lang w:val="uk-UA"/>
        </w:rPr>
        <w:t xml:space="preserve">     Контроль за ходом</w:t>
      </w:r>
      <w:r w:rsidR="007A1E9D">
        <w:rPr>
          <w:lang w:val="uk-UA"/>
        </w:rPr>
        <w:t xml:space="preserve"> виконання Програми здійснює </w:t>
      </w:r>
      <w:r w:rsidR="004B6833">
        <w:rPr>
          <w:lang w:val="uk-UA"/>
        </w:rPr>
        <w:t>сектор молоді та спорту Ічнянської міської ради</w:t>
      </w:r>
      <w:r w:rsidR="001A0EBB" w:rsidRPr="00EB6F01">
        <w:rPr>
          <w:lang w:val="uk-UA"/>
        </w:rPr>
        <w:t>.</w:t>
      </w:r>
    </w:p>
    <w:p w:rsidR="00325798" w:rsidRPr="00F77414" w:rsidRDefault="00F77414" w:rsidP="00F77414">
      <w:pPr>
        <w:ind w:firstLine="284"/>
        <w:jc w:val="both"/>
        <w:rPr>
          <w:lang w:val="uk-UA"/>
        </w:rPr>
      </w:pPr>
      <w:r w:rsidRPr="00F77414">
        <w:rPr>
          <w:lang w:val="uk-UA"/>
        </w:rPr>
        <w:t xml:space="preserve">Фінансовий контроль </w:t>
      </w:r>
      <w:r w:rsidR="007A1E9D">
        <w:rPr>
          <w:lang w:val="uk-UA"/>
        </w:rPr>
        <w:t>за виконанням Програми</w:t>
      </w:r>
      <w:r w:rsidRPr="00F77414">
        <w:rPr>
          <w:lang w:val="uk-UA"/>
        </w:rPr>
        <w:t xml:space="preserve"> здійснює </w:t>
      </w:r>
      <w:r w:rsidR="007A1E9D">
        <w:rPr>
          <w:lang w:val="uk-UA"/>
        </w:rPr>
        <w:t>постійна комісія з питань бюджету і фінансів.</w:t>
      </w:r>
    </w:p>
    <w:p w:rsidR="00E505B7" w:rsidRDefault="00E505B7" w:rsidP="00325798">
      <w:pPr>
        <w:jc w:val="both"/>
        <w:rPr>
          <w:b/>
          <w:lang w:val="uk-UA"/>
        </w:rPr>
      </w:pPr>
    </w:p>
    <w:p w:rsidR="00F77414" w:rsidRDefault="00F77414" w:rsidP="00325798">
      <w:pPr>
        <w:jc w:val="both"/>
        <w:rPr>
          <w:b/>
          <w:lang w:val="uk-UA"/>
        </w:rPr>
      </w:pPr>
    </w:p>
    <w:p w:rsidR="006D2D00" w:rsidRPr="00EB6F01" w:rsidRDefault="006D2D00" w:rsidP="00325798">
      <w:pPr>
        <w:jc w:val="both"/>
        <w:rPr>
          <w:b/>
          <w:lang w:val="uk-UA"/>
        </w:rPr>
      </w:pPr>
    </w:p>
    <w:p w:rsidR="002630DD" w:rsidRDefault="002630DD" w:rsidP="00E505B7">
      <w:pPr>
        <w:spacing w:after="160" w:line="259" w:lineRule="auto"/>
        <w:jc w:val="both"/>
        <w:rPr>
          <w:color w:val="000000" w:themeColor="text1"/>
          <w:szCs w:val="28"/>
          <w:lang w:val="uk-UA"/>
        </w:rPr>
      </w:pPr>
    </w:p>
    <w:p w:rsidR="00E505B7" w:rsidRPr="007D4D3F" w:rsidRDefault="00E505B7" w:rsidP="00E505B7">
      <w:pPr>
        <w:spacing w:after="160" w:line="259" w:lineRule="auto"/>
        <w:jc w:val="both"/>
        <w:rPr>
          <w:rFonts w:eastAsiaTheme="minorHAnsi"/>
          <w:sz w:val="14"/>
          <w:szCs w:val="22"/>
          <w:lang w:val="uk-UA" w:eastAsia="en-US"/>
        </w:rPr>
      </w:pPr>
      <w:r w:rsidRPr="007D4D3F">
        <w:rPr>
          <w:color w:val="000000" w:themeColor="text1"/>
          <w:szCs w:val="28"/>
          <w:lang w:val="uk-UA"/>
        </w:rPr>
        <w:t>Міський голова</w:t>
      </w:r>
      <w:r w:rsidRPr="007D4D3F">
        <w:rPr>
          <w:color w:val="000000" w:themeColor="text1"/>
          <w:szCs w:val="28"/>
          <w:lang w:val="uk-UA"/>
        </w:rPr>
        <w:tab/>
      </w:r>
      <w:r w:rsidRPr="007D4D3F">
        <w:rPr>
          <w:color w:val="000000" w:themeColor="text1"/>
          <w:szCs w:val="28"/>
          <w:lang w:val="uk-UA"/>
        </w:rPr>
        <w:tab/>
      </w:r>
      <w:r w:rsidRPr="007D4D3F">
        <w:rPr>
          <w:color w:val="000000" w:themeColor="text1"/>
          <w:szCs w:val="28"/>
          <w:lang w:val="uk-UA"/>
        </w:rPr>
        <w:tab/>
      </w:r>
      <w:r w:rsidRPr="007D4D3F">
        <w:rPr>
          <w:color w:val="000000" w:themeColor="text1"/>
          <w:szCs w:val="28"/>
          <w:lang w:val="uk-UA"/>
        </w:rPr>
        <w:tab/>
      </w:r>
      <w:r w:rsidRPr="007D4D3F">
        <w:rPr>
          <w:color w:val="000000" w:themeColor="text1"/>
          <w:szCs w:val="28"/>
          <w:lang w:val="uk-UA"/>
        </w:rPr>
        <w:tab/>
      </w:r>
      <w:r w:rsidR="007D4D3F">
        <w:rPr>
          <w:color w:val="000000" w:themeColor="text1"/>
          <w:szCs w:val="28"/>
          <w:lang w:val="uk-UA"/>
        </w:rPr>
        <w:t xml:space="preserve">             </w:t>
      </w:r>
      <w:r w:rsidRPr="007D4D3F">
        <w:rPr>
          <w:color w:val="000000" w:themeColor="text1"/>
          <w:szCs w:val="28"/>
          <w:lang w:val="uk-UA"/>
        </w:rPr>
        <w:tab/>
      </w:r>
      <w:r w:rsidRPr="007D4D3F">
        <w:rPr>
          <w:color w:val="000000" w:themeColor="text1"/>
          <w:szCs w:val="28"/>
          <w:lang w:val="uk-UA"/>
        </w:rPr>
        <w:tab/>
      </w:r>
      <w:r w:rsidRPr="007D4D3F">
        <w:rPr>
          <w:color w:val="000000" w:themeColor="text1"/>
          <w:szCs w:val="28"/>
          <w:lang w:val="uk-UA"/>
        </w:rPr>
        <w:tab/>
        <w:t>Олена БУТУРЛИМ</w:t>
      </w:r>
    </w:p>
    <w:p w:rsidR="00E505B7" w:rsidRDefault="00E505B7" w:rsidP="00E505B7">
      <w:pPr>
        <w:spacing w:after="160" w:line="259" w:lineRule="auto"/>
        <w:jc w:val="both"/>
        <w:rPr>
          <w:rFonts w:eastAsiaTheme="minorHAnsi"/>
          <w:sz w:val="16"/>
          <w:szCs w:val="22"/>
          <w:lang w:val="uk-UA" w:eastAsia="en-US"/>
        </w:rPr>
      </w:pPr>
    </w:p>
    <w:p w:rsidR="0042173E" w:rsidRDefault="0042173E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</w:pPr>
    </w:p>
    <w:p w:rsidR="00FA14B6" w:rsidRDefault="00FA14B6" w:rsidP="00325798">
      <w:pPr>
        <w:spacing w:after="60"/>
        <w:jc w:val="both"/>
        <w:rPr>
          <w:b/>
          <w:lang w:val="uk-UA"/>
        </w:rPr>
        <w:sectPr w:rsidR="00FA14B6" w:rsidSect="000631F1">
          <w:pgSz w:w="11906" w:h="16838"/>
          <w:pgMar w:top="993" w:right="567" w:bottom="993" w:left="1418" w:header="709" w:footer="709" w:gutter="0"/>
          <w:cols w:space="708"/>
          <w:docGrid w:linePitch="360"/>
        </w:sectPr>
      </w:pPr>
    </w:p>
    <w:p w:rsidR="00835872" w:rsidRDefault="00835872" w:rsidP="005432DD">
      <w:pPr>
        <w:spacing w:after="60"/>
        <w:ind w:firstLine="708"/>
        <w:rPr>
          <w:b/>
          <w:lang w:val="uk-UA"/>
        </w:rPr>
      </w:pPr>
    </w:p>
    <w:sectPr w:rsidR="00835872" w:rsidSect="00FA14B6">
      <w:pgSz w:w="16838" w:h="11906" w:orient="landscape"/>
      <w:pgMar w:top="567" w:right="1134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A1B" w:rsidRDefault="00103A1B" w:rsidP="005A31AB">
      <w:r>
        <w:separator/>
      </w:r>
    </w:p>
  </w:endnote>
  <w:endnote w:type="continuationSeparator" w:id="0">
    <w:p w:rsidR="00103A1B" w:rsidRDefault="00103A1B" w:rsidP="005A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Antiqu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A1B" w:rsidRDefault="00103A1B" w:rsidP="005A31AB">
      <w:r>
        <w:separator/>
      </w:r>
    </w:p>
  </w:footnote>
  <w:footnote w:type="continuationSeparator" w:id="0">
    <w:p w:rsidR="00103A1B" w:rsidRDefault="00103A1B" w:rsidP="005A3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211" w:rsidRPr="00273211" w:rsidRDefault="00383FC0" w:rsidP="00273211">
    <w:pPr>
      <w:pStyle w:val="af3"/>
      <w:jc w:val="right"/>
      <w:rPr>
        <w:lang w:val="uk-UA"/>
      </w:rPr>
    </w:pPr>
    <w:r>
      <w:rPr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2083"/>
        </w:tabs>
        <w:ind w:left="1573" w:firstLine="227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Verdana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Verdana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4">
    <w:nsid w:val="2CFF5F9D"/>
    <w:multiLevelType w:val="hybridMultilevel"/>
    <w:tmpl w:val="E5FA24D6"/>
    <w:lvl w:ilvl="0" w:tplc="3A1C9EE2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6E015AAD"/>
    <w:multiLevelType w:val="hybridMultilevel"/>
    <w:tmpl w:val="CFD832FC"/>
    <w:lvl w:ilvl="0" w:tplc="E1ECB66C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76DA62B2"/>
    <w:multiLevelType w:val="hybridMultilevel"/>
    <w:tmpl w:val="EE061754"/>
    <w:lvl w:ilvl="0" w:tplc="F43C61B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6"/>
  </w:num>
  <w:num w:numId="2">
    <w:abstractNumId w:val="5"/>
  </w:num>
  <w:num w:numId="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7D0"/>
    <w:rsid w:val="000115E3"/>
    <w:rsid w:val="00013ECC"/>
    <w:rsid w:val="00031001"/>
    <w:rsid w:val="0006097C"/>
    <w:rsid w:val="00062A2A"/>
    <w:rsid w:val="00062ACB"/>
    <w:rsid w:val="000631F1"/>
    <w:rsid w:val="000845B9"/>
    <w:rsid w:val="000B028C"/>
    <w:rsid w:val="000B4758"/>
    <w:rsid w:val="000B628A"/>
    <w:rsid w:val="000C25BB"/>
    <w:rsid w:val="000C67B9"/>
    <w:rsid w:val="00103A1B"/>
    <w:rsid w:val="00117B9D"/>
    <w:rsid w:val="00124BDD"/>
    <w:rsid w:val="00140038"/>
    <w:rsid w:val="0016071A"/>
    <w:rsid w:val="001635A4"/>
    <w:rsid w:val="00166BAD"/>
    <w:rsid w:val="00195F0C"/>
    <w:rsid w:val="001A0EBB"/>
    <w:rsid w:val="001A0F9F"/>
    <w:rsid w:val="001A2759"/>
    <w:rsid w:val="001A40D0"/>
    <w:rsid w:val="001B2A4F"/>
    <w:rsid w:val="001D3277"/>
    <w:rsid w:val="00215BA2"/>
    <w:rsid w:val="00220904"/>
    <w:rsid w:val="00222CE3"/>
    <w:rsid w:val="002450EA"/>
    <w:rsid w:val="00245273"/>
    <w:rsid w:val="00247A35"/>
    <w:rsid w:val="00251166"/>
    <w:rsid w:val="00257D67"/>
    <w:rsid w:val="00261A5C"/>
    <w:rsid w:val="002630DD"/>
    <w:rsid w:val="00273211"/>
    <w:rsid w:val="00273934"/>
    <w:rsid w:val="00280A17"/>
    <w:rsid w:val="00280AD8"/>
    <w:rsid w:val="002A03F8"/>
    <w:rsid w:val="002A1E90"/>
    <w:rsid w:val="002A7798"/>
    <w:rsid w:val="002C5F7E"/>
    <w:rsid w:val="002D3229"/>
    <w:rsid w:val="002E69B2"/>
    <w:rsid w:val="002F46DE"/>
    <w:rsid w:val="002F575C"/>
    <w:rsid w:val="00315ED3"/>
    <w:rsid w:val="00325798"/>
    <w:rsid w:val="00336538"/>
    <w:rsid w:val="00354B6C"/>
    <w:rsid w:val="00367E12"/>
    <w:rsid w:val="00377CA7"/>
    <w:rsid w:val="00383FC0"/>
    <w:rsid w:val="00391716"/>
    <w:rsid w:val="003A183C"/>
    <w:rsid w:val="003A6252"/>
    <w:rsid w:val="003B7AAA"/>
    <w:rsid w:val="003C214F"/>
    <w:rsid w:val="003E0834"/>
    <w:rsid w:val="004051F4"/>
    <w:rsid w:val="00413338"/>
    <w:rsid w:val="00416F42"/>
    <w:rsid w:val="0042173E"/>
    <w:rsid w:val="00425EAE"/>
    <w:rsid w:val="004754B3"/>
    <w:rsid w:val="004B6833"/>
    <w:rsid w:val="004C5C4E"/>
    <w:rsid w:val="004C74B5"/>
    <w:rsid w:val="004F5238"/>
    <w:rsid w:val="005266D3"/>
    <w:rsid w:val="00535AC7"/>
    <w:rsid w:val="00537B90"/>
    <w:rsid w:val="005432DD"/>
    <w:rsid w:val="00543F23"/>
    <w:rsid w:val="0056421F"/>
    <w:rsid w:val="00570986"/>
    <w:rsid w:val="005A31AB"/>
    <w:rsid w:val="005A349A"/>
    <w:rsid w:val="005B6B91"/>
    <w:rsid w:val="005C48C7"/>
    <w:rsid w:val="00613860"/>
    <w:rsid w:val="0062001F"/>
    <w:rsid w:val="0062187D"/>
    <w:rsid w:val="00623A7D"/>
    <w:rsid w:val="00636BAE"/>
    <w:rsid w:val="00652BFA"/>
    <w:rsid w:val="0065558C"/>
    <w:rsid w:val="006755B2"/>
    <w:rsid w:val="00676F3A"/>
    <w:rsid w:val="00684532"/>
    <w:rsid w:val="00695053"/>
    <w:rsid w:val="006A576C"/>
    <w:rsid w:val="006A6D60"/>
    <w:rsid w:val="006B5A66"/>
    <w:rsid w:val="006C05A6"/>
    <w:rsid w:val="006D2D00"/>
    <w:rsid w:val="006E3EF9"/>
    <w:rsid w:val="0070037A"/>
    <w:rsid w:val="007057A5"/>
    <w:rsid w:val="00714472"/>
    <w:rsid w:val="00721E89"/>
    <w:rsid w:val="007221A8"/>
    <w:rsid w:val="007461B8"/>
    <w:rsid w:val="00755118"/>
    <w:rsid w:val="007569FF"/>
    <w:rsid w:val="007612CD"/>
    <w:rsid w:val="007635F5"/>
    <w:rsid w:val="007842F9"/>
    <w:rsid w:val="00792240"/>
    <w:rsid w:val="007A1E9D"/>
    <w:rsid w:val="007A5C65"/>
    <w:rsid w:val="007A6584"/>
    <w:rsid w:val="007A692D"/>
    <w:rsid w:val="007A6B19"/>
    <w:rsid w:val="007B3E7A"/>
    <w:rsid w:val="007D4D3F"/>
    <w:rsid w:val="007E0E27"/>
    <w:rsid w:val="007F3B70"/>
    <w:rsid w:val="007F6773"/>
    <w:rsid w:val="0081121E"/>
    <w:rsid w:val="00832004"/>
    <w:rsid w:val="00835872"/>
    <w:rsid w:val="008760A3"/>
    <w:rsid w:val="00893925"/>
    <w:rsid w:val="00895470"/>
    <w:rsid w:val="008965ED"/>
    <w:rsid w:val="008B2CB7"/>
    <w:rsid w:val="008D27DB"/>
    <w:rsid w:val="008D2EBE"/>
    <w:rsid w:val="008E1AA6"/>
    <w:rsid w:val="009015F8"/>
    <w:rsid w:val="009159F0"/>
    <w:rsid w:val="00931272"/>
    <w:rsid w:val="00941BC3"/>
    <w:rsid w:val="009507F1"/>
    <w:rsid w:val="00955FCA"/>
    <w:rsid w:val="00957B72"/>
    <w:rsid w:val="009672BE"/>
    <w:rsid w:val="00977958"/>
    <w:rsid w:val="00983F53"/>
    <w:rsid w:val="009A1730"/>
    <w:rsid w:val="009B05EA"/>
    <w:rsid w:val="009D3F62"/>
    <w:rsid w:val="00A01AB9"/>
    <w:rsid w:val="00A23A51"/>
    <w:rsid w:val="00A26FBD"/>
    <w:rsid w:val="00A60236"/>
    <w:rsid w:val="00A60F41"/>
    <w:rsid w:val="00A63EAA"/>
    <w:rsid w:val="00A81660"/>
    <w:rsid w:val="00A9665C"/>
    <w:rsid w:val="00AA44F2"/>
    <w:rsid w:val="00AB0AAB"/>
    <w:rsid w:val="00AC4D91"/>
    <w:rsid w:val="00B003AF"/>
    <w:rsid w:val="00B025B5"/>
    <w:rsid w:val="00B060D6"/>
    <w:rsid w:val="00B434BC"/>
    <w:rsid w:val="00B54AD6"/>
    <w:rsid w:val="00B616C3"/>
    <w:rsid w:val="00BC0DE6"/>
    <w:rsid w:val="00BD0B4B"/>
    <w:rsid w:val="00BE11AB"/>
    <w:rsid w:val="00BE7CBD"/>
    <w:rsid w:val="00C05E4F"/>
    <w:rsid w:val="00C16120"/>
    <w:rsid w:val="00C17672"/>
    <w:rsid w:val="00C57164"/>
    <w:rsid w:val="00C8101D"/>
    <w:rsid w:val="00C8279B"/>
    <w:rsid w:val="00C83DD8"/>
    <w:rsid w:val="00C908FE"/>
    <w:rsid w:val="00CC3BB2"/>
    <w:rsid w:val="00D47A63"/>
    <w:rsid w:val="00D502B7"/>
    <w:rsid w:val="00D60DE1"/>
    <w:rsid w:val="00D60E52"/>
    <w:rsid w:val="00D7531C"/>
    <w:rsid w:val="00D83835"/>
    <w:rsid w:val="00D95A3E"/>
    <w:rsid w:val="00D976F4"/>
    <w:rsid w:val="00DB61CE"/>
    <w:rsid w:val="00DD1666"/>
    <w:rsid w:val="00DF769A"/>
    <w:rsid w:val="00E030F9"/>
    <w:rsid w:val="00E42351"/>
    <w:rsid w:val="00E4450E"/>
    <w:rsid w:val="00E505B7"/>
    <w:rsid w:val="00E60FE6"/>
    <w:rsid w:val="00E63D53"/>
    <w:rsid w:val="00E746F3"/>
    <w:rsid w:val="00EA7722"/>
    <w:rsid w:val="00EB0252"/>
    <w:rsid w:val="00EB6F01"/>
    <w:rsid w:val="00EC1BAC"/>
    <w:rsid w:val="00F129F7"/>
    <w:rsid w:val="00F3481E"/>
    <w:rsid w:val="00F42394"/>
    <w:rsid w:val="00F54B2D"/>
    <w:rsid w:val="00F77414"/>
    <w:rsid w:val="00F83CE8"/>
    <w:rsid w:val="00F855F6"/>
    <w:rsid w:val="00FA14B6"/>
    <w:rsid w:val="00FB374D"/>
    <w:rsid w:val="00FC67D0"/>
    <w:rsid w:val="00FD07C0"/>
    <w:rsid w:val="00FD6398"/>
    <w:rsid w:val="00FE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55FCA"/>
    <w:pPr>
      <w:widowControl w:val="0"/>
      <w:autoSpaceDE w:val="0"/>
      <w:autoSpaceDN w:val="0"/>
      <w:ind w:left="1681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qFormat/>
    <w:rsid w:val="00955FCA"/>
    <w:pPr>
      <w:keepNext/>
      <w:ind w:right="43"/>
      <w:outlineLvl w:val="1"/>
    </w:pPr>
    <w:rPr>
      <w:rFonts w:eastAsia="Calibri"/>
      <w:sz w:val="28"/>
      <w:szCs w:val="20"/>
      <w:lang w:val="uk-UA"/>
    </w:rPr>
  </w:style>
  <w:style w:type="paragraph" w:styleId="3">
    <w:name w:val="heading 3"/>
    <w:basedOn w:val="a"/>
    <w:next w:val="a"/>
    <w:link w:val="30"/>
    <w:qFormat/>
    <w:rsid w:val="00955FCA"/>
    <w:pPr>
      <w:keepNext/>
      <w:widowControl w:val="0"/>
      <w:autoSpaceDE w:val="0"/>
      <w:autoSpaceDN w:val="0"/>
      <w:adjustRightInd w:val="0"/>
      <w:ind w:right="-164"/>
      <w:outlineLvl w:val="2"/>
    </w:pPr>
    <w:rPr>
      <w:rFonts w:eastAsia="Calibri"/>
      <w:b/>
      <w:bCs/>
    </w:rPr>
  </w:style>
  <w:style w:type="paragraph" w:styleId="4">
    <w:name w:val="heading 4"/>
    <w:basedOn w:val="a"/>
    <w:next w:val="a"/>
    <w:link w:val="40"/>
    <w:qFormat/>
    <w:rsid w:val="00955FCA"/>
    <w:pPr>
      <w:keepNext/>
      <w:widowControl w:val="0"/>
      <w:autoSpaceDE w:val="0"/>
      <w:autoSpaceDN w:val="0"/>
      <w:adjustRightInd w:val="0"/>
      <w:ind w:right="-164"/>
      <w:outlineLvl w:val="3"/>
    </w:pPr>
    <w:rPr>
      <w:rFonts w:eastAsia="Calibri"/>
      <w:sz w:val="28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FCA"/>
    <w:pPr>
      <w:keepNext/>
      <w:keepLines/>
      <w:widowControl w:val="0"/>
      <w:autoSpaceDE w:val="0"/>
      <w:autoSpaceDN w:val="0"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FC67D0"/>
    <w:rPr>
      <w:sz w:val="22"/>
      <w:lang w:val="uk-UA"/>
    </w:rPr>
  </w:style>
  <w:style w:type="character" w:customStyle="1" w:styleId="a4">
    <w:name w:val="Основной текст Знак"/>
    <w:basedOn w:val="a0"/>
    <w:link w:val="a3"/>
    <w:rsid w:val="00FC67D0"/>
    <w:rPr>
      <w:rFonts w:ascii="Times New Roman" w:eastAsia="Times New Roman" w:hAnsi="Times New Roman" w:cs="Times New Roman"/>
      <w:szCs w:val="24"/>
      <w:lang w:val="uk-UA" w:eastAsia="ru-RU"/>
    </w:rPr>
  </w:style>
  <w:style w:type="paragraph" w:customStyle="1" w:styleId="a5">
    <w:name w:val="Содержимое таблицы"/>
    <w:basedOn w:val="a"/>
    <w:rsid w:val="00FC67D0"/>
    <w:pPr>
      <w:widowControl w:val="0"/>
      <w:suppressLineNumbers/>
      <w:suppressAutoHyphens/>
    </w:pPr>
    <w:rPr>
      <w:rFonts w:eastAsia="Andale Sans UI"/>
      <w:kern w:val="2"/>
    </w:rPr>
  </w:style>
  <w:style w:type="paragraph" w:styleId="31">
    <w:name w:val="Body Text 3"/>
    <w:basedOn w:val="a"/>
    <w:link w:val="32"/>
    <w:rsid w:val="00C17672"/>
    <w:pPr>
      <w:widowControl w:val="0"/>
      <w:autoSpaceDE w:val="0"/>
      <w:autoSpaceDN w:val="0"/>
      <w:adjustRightInd w:val="0"/>
      <w:spacing w:after="120"/>
    </w:pPr>
    <w:rPr>
      <w:sz w:val="16"/>
      <w:szCs w:val="16"/>
      <w:lang w:val="uk-UA"/>
    </w:rPr>
  </w:style>
  <w:style w:type="character" w:customStyle="1" w:styleId="32">
    <w:name w:val="Основной текст 3 Знак"/>
    <w:basedOn w:val="a0"/>
    <w:link w:val="31"/>
    <w:rsid w:val="00C17672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6">
    <w:name w:val="footer"/>
    <w:basedOn w:val="a"/>
    <w:link w:val="a7"/>
    <w:rsid w:val="00062A2A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7">
    <w:name w:val="Нижний колонтитул Знак"/>
    <w:basedOn w:val="a0"/>
    <w:link w:val="a6"/>
    <w:rsid w:val="00062A2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">
    <w:name w:val="Стандартный HTML1"/>
    <w:basedOn w:val="a"/>
    <w:rsid w:val="00062A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a8">
    <w:name w:val="Нормальний текст"/>
    <w:basedOn w:val="a"/>
    <w:rsid w:val="00062A2A"/>
    <w:pPr>
      <w:spacing w:before="120"/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customStyle="1" w:styleId="a9">
    <w:name w:val="Знак Знак"/>
    <w:basedOn w:val="a"/>
    <w:rsid w:val="00062A2A"/>
    <w:rPr>
      <w:rFonts w:ascii="Verdana" w:hAnsi="Verdana" w:cs="Verdana"/>
      <w:sz w:val="20"/>
      <w:szCs w:val="20"/>
      <w:lang w:val="en-US" w:eastAsia="en-US"/>
    </w:rPr>
  </w:style>
  <w:style w:type="paragraph" w:styleId="aa">
    <w:name w:val="Normal (Web)"/>
    <w:basedOn w:val="a"/>
    <w:rsid w:val="00062A2A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062A2A"/>
    <w:rPr>
      <w:b/>
      <w:bCs/>
    </w:rPr>
  </w:style>
  <w:style w:type="character" w:customStyle="1" w:styleId="apple-converted-space">
    <w:name w:val="apple-converted-space"/>
    <w:basedOn w:val="a0"/>
    <w:rsid w:val="00062A2A"/>
  </w:style>
  <w:style w:type="paragraph" w:customStyle="1" w:styleId="rvps17">
    <w:name w:val="rvps17"/>
    <w:basedOn w:val="a"/>
    <w:rsid w:val="002A03F8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2A03F8"/>
  </w:style>
  <w:style w:type="character" w:customStyle="1" w:styleId="rvts64">
    <w:name w:val="rvts64"/>
    <w:basedOn w:val="a0"/>
    <w:rsid w:val="002A03F8"/>
  </w:style>
  <w:style w:type="paragraph" w:customStyle="1" w:styleId="rvps7">
    <w:name w:val="rvps7"/>
    <w:basedOn w:val="a"/>
    <w:rsid w:val="002A03F8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2A03F8"/>
  </w:style>
  <w:style w:type="paragraph" w:customStyle="1" w:styleId="rvps6">
    <w:name w:val="rvps6"/>
    <w:basedOn w:val="a"/>
    <w:rsid w:val="002A03F8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2A03F8"/>
    <w:pPr>
      <w:spacing w:before="100" w:beforeAutospacing="1" w:after="100" w:afterAutospacing="1"/>
    </w:pPr>
  </w:style>
  <w:style w:type="character" w:styleId="ac">
    <w:name w:val="Hyperlink"/>
    <w:basedOn w:val="a0"/>
    <w:unhideWhenUsed/>
    <w:rsid w:val="002A03F8"/>
    <w:rPr>
      <w:color w:val="0000FF"/>
      <w:u w:val="single"/>
    </w:rPr>
  </w:style>
  <w:style w:type="paragraph" w:styleId="ad">
    <w:name w:val="List Paragraph"/>
    <w:basedOn w:val="a"/>
    <w:uiPriority w:val="1"/>
    <w:qFormat/>
    <w:rsid w:val="00413338"/>
    <w:pPr>
      <w:ind w:left="720"/>
      <w:contextualSpacing/>
    </w:pPr>
  </w:style>
  <w:style w:type="character" w:customStyle="1" w:styleId="rvts15">
    <w:name w:val="rvts15"/>
    <w:basedOn w:val="a0"/>
    <w:rsid w:val="00031001"/>
  </w:style>
  <w:style w:type="paragraph" w:styleId="ae">
    <w:name w:val="caption"/>
    <w:basedOn w:val="a"/>
    <w:next w:val="a"/>
    <w:qFormat/>
    <w:rsid w:val="00124BDD"/>
    <w:pPr>
      <w:spacing w:before="100" w:beforeAutospacing="1" w:after="100" w:afterAutospacing="1"/>
      <w:jc w:val="center"/>
    </w:pPr>
    <w:rPr>
      <w:color w:val="000000"/>
      <w:sz w:val="28"/>
      <w:lang w:val="uk-UA" w:eastAsia="uk-UA"/>
    </w:rPr>
  </w:style>
  <w:style w:type="paragraph" w:styleId="af">
    <w:name w:val="Balloon Text"/>
    <w:basedOn w:val="a"/>
    <w:link w:val="af0"/>
    <w:semiHidden/>
    <w:unhideWhenUsed/>
    <w:rsid w:val="00124BD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124BD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qFormat/>
    <w:rsid w:val="00124BDD"/>
    <w:pPr>
      <w:spacing w:after="0" w:line="240" w:lineRule="auto"/>
    </w:pPr>
    <w:rPr>
      <w:rFonts w:ascii="Calibri" w:eastAsia="Times New Roman" w:hAnsi="Calibri" w:cs="Times New Roman"/>
      <w:lang w:val="uk-UA" w:eastAsia="ru-RU"/>
    </w:rPr>
  </w:style>
  <w:style w:type="table" w:styleId="af2">
    <w:name w:val="Table Grid"/>
    <w:basedOn w:val="a1"/>
    <w:rsid w:val="00A23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  <w:rsid w:val="004C74B5"/>
  </w:style>
  <w:style w:type="paragraph" w:styleId="af3">
    <w:name w:val="header"/>
    <w:basedOn w:val="a"/>
    <w:link w:val="af4"/>
    <w:unhideWhenUsed/>
    <w:rsid w:val="00EB0252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basedOn w:val="a0"/>
    <w:link w:val="af3"/>
    <w:rsid w:val="00EB02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uiPriority w:val="39"/>
    <w:rsid w:val="00425EAE"/>
    <w:pPr>
      <w:spacing w:after="0" w:line="240" w:lineRule="auto"/>
    </w:pPr>
    <w:rPr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8B2C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_"/>
    <w:link w:val="13"/>
    <w:rsid w:val="008B2CB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2CB7"/>
    <w:pPr>
      <w:widowControl w:val="0"/>
      <w:shd w:val="clear" w:color="auto" w:fill="FFFFFF"/>
      <w:spacing w:line="307" w:lineRule="exact"/>
    </w:pPr>
    <w:rPr>
      <w:sz w:val="26"/>
      <w:szCs w:val="26"/>
      <w:lang w:eastAsia="en-US"/>
    </w:rPr>
  </w:style>
  <w:style w:type="paragraph" w:customStyle="1" w:styleId="13">
    <w:name w:val="Заголовок №1"/>
    <w:basedOn w:val="a"/>
    <w:link w:val="12"/>
    <w:rsid w:val="008B2CB7"/>
    <w:pPr>
      <w:widowControl w:val="0"/>
      <w:shd w:val="clear" w:color="auto" w:fill="FFFFFF"/>
      <w:spacing w:before="780" w:line="331" w:lineRule="exact"/>
      <w:ind w:hanging="720"/>
      <w:outlineLvl w:val="0"/>
    </w:pPr>
    <w:rPr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955FC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rsid w:val="00955FCA"/>
    <w:rPr>
      <w:rFonts w:ascii="Times New Roman" w:eastAsia="Calibri" w:hAnsi="Times New Roman" w:cs="Times New Roman"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955FCA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55FCA"/>
    <w:rPr>
      <w:rFonts w:ascii="Times New Roman" w:eastAsia="Calibri" w:hAnsi="Times New Roman" w:cs="Times New Roman"/>
      <w:sz w:val="28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55FCA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table" w:customStyle="1" w:styleId="TableNormal">
    <w:name w:val="Table Normal"/>
    <w:uiPriority w:val="2"/>
    <w:semiHidden/>
    <w:unhideWhenUsed/>
    <w:qFormat/>
    <w:rsid w:val="00955F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955FCA"/>
    <w:pPr>
      <w:widowControl w:val="0"/>
      <w:autoSpaceDE w:val="0"/>
      <w:autoSpaceDN w:val="0"/>
      <w:spacing w:before="48"/>
      <w:ind w:left="1102" w:hanging="281"/>
    </w:pPr>
    <w:rPr>
      <w:b/>
      <w:bCs/>
      <w:sz w:val="28"/>
      <w:szCs w:val="28"/>
      <w:lang w:val="uk-UA" w:eastAsia="en-US"/>
    </w:rPr>
  </w:style>
  <w:style w:type="paragraph" w:styleId="23">
    <w:name w:val="toc 2"/>
    <w:basedOn w:val="a"/>
    <w:uiPriority w:val="1"/>
    <w:qFormat/>
    <w:rsid w:val="00955FCA"/>
    <w:pPr>
      <w:widowControl w:val="0"/>
      <w:autoSpaceDE w:val="0"/>
      <w:autoSpaceDN w:val="0"/>
      <w:spacing w:before="48"/>
      <w:ind w:left="822"/>
    </w:pPr>
    <w:rPr>
      <w:sz w:val="28"/>
      <w:szCs w:val="28"/>
      <w:lang w:val="uk-UA" w:eastAsia="en-US"/>
    </w:rPr>
  </w:style>
  <w:style w:type="paragraph" w:styleId="33">
    <w:name w:val="toc 3"/>
    <w:basedOn w:val="a"/>
    <w:uiPriority w:val="1"/>
    <w:qFormat/>
    <w:rsid w:val="00955FCA"/>
    <w:pPr>
      <w:widowControl w:val="0"/>
      <w:autoSpaceDE w:val="0"/>
      <w:autoSpaceDN w:val="0"/>
      <w:spacing w:line="317" w:lineRule="exact"/>
      <w:ind w:left="1731" w:hanging="282"/>
    </w:pPr>
    <w:rPr>
      <w:sz w:val="28"/>
      <w:szCs w:val="28"/>
      <w:lang w:val="uk-UA" w:eastAsia="en-US"/>
    </w:rPr>
  </w:style>
  <w:style w:type="paragraph" w:styleId="41">
    <w:name w:val="toc 4"/>
    <w:basedOn w:val="a"/>
    <w:uiPriority w:val="1"/>
    <w:qFormat/>
    <w:rsid w:val="00955FCA"/>
    <w:pPr>
      <w:widowControl w:val="0"/>
      <w:autoSpaceDE w:val="0"/>
      <w:autoSpaceDN w:val="0"/>
      <w:spacing w:before="48"/>
      <w:ind w:left="1810" w:hanging="281"/>
    </w:pPr>
    <w:rPr>
      <w:sz w:val="28"/>
      <w:szCs w:val="28"/>
      <w:lang w:val="uk-UA" w:eastAsia="en-US"/>
    </w:rPr>
  </w:style>
  <w:style w:type="paragraph" w:styleId="5">
    <w:name w:val="toc 5"/>
    <w:basedOn w:val="a"/>
    <w:uiPriority w:val="1"/>
    <w:qFormat/>
    <w:rsid w:val="00955FCA"/>
    <w:pPr>
      <w:widowControl w:val="0"/>
      <w:autoSpaceDE w:val="0"/>
      <w:autoSpaceDN w:val="0"/>
      <w:ind w:left="1530" w:right="403" w:firstLine="424"/>
    </w:pPr>
    <w:rPr>
      <w:sz w:val="28"/>
      <w:szCs w:val="28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955FCA"/>
    <w:pPr>
      <w:widowControl w:val="0"/>
      <w:autoSpaceDE w:val="0"/>
      <w:autoSpaceDN w:val="0"/>
      <w:ind w:left="107"/>
    </w:pPr>
    <w:rPr>
      <w:sz w:val="22"/>
      <w:szCs w:val="22"/>
      <w:lang w:val="uk-UA" w:eastAsia="en-US"/>
    </w:rPr>
  </w:style>
  <w:style w:type="paragraph" w:styleId="af5">
    <w:name w:val="Block Text"/>
    <w:basedOn w:val="a"/>
    <w:rsid w:val="00955FCA"/>
    <w:pPr>
      <w:spacing w:line="360" w:lineRule="auto"/>
      <w:ind w:left="-540" w:right="-185"/>
      <w:jc w:val="both"/>
    </w:pPr>
    <w:rPr>
      <w:rFonts w:eastAsia="Calibri"/>
      <w:lang w:val="uk-UA"/>
    </w:rPr>
  </w:style>
  <w:style w:type="paragraph" w:customStyle="1" w:styleId="FR4">
    <w:name w:val="FR4"/>
    <w:rsid w:val="00955FCA"/>
    <w:pPr>
      <w:widowControl w:val="0"/>
      <w:snapToGrid w:val="0"/>
      <w:spacing w:before="160" w:after="0" w:line="240" w:lineRule="auto"/>
    </w:pPr>
    <w:rPr>
      <w:rFonts w:ascii="Times New Roman" w:eastAsia="Calibri" w:hAnsi="Times New Roman" w:cs="Times New Roman"/>
      <w:sz w:val="16"/>
      <w:szCs w:val="20"/>
      <w:lang w:val="uk-UA" w:eastAsia="ru-RU"/>
    </w:rPr>
  </w:style>
  <w:style w:type="paragraph" w:styleId="24">
    <w:name w:val="Body Text 2"/>
    <w:basedOn w:val="a"/>
    <w:link w:val="25"/>
    <w:rsid w:val="00955FCA"/>
    <w:pPr>
      <w:widowControl w:val="0"/>
      <w:autoSpaceDE w:val="0"/>
      <w:autoSpaceDN w:val="0"/>
      <w:adjustRightInd w:val="0"/>
      <w:ind w:right="-164"/>
      <w:jc w:val="both"/>
    </w:pPr>
    <w:rPr>
      <w:rFonts w:eastAsia="Calibri"/>
      <w:lang w:val="uk-UA"/>
    </w:rPr>
  </w:style>
  <w:style w:type="character" w:customStyle="1" w:styleId="25">
    <w:name w:val="Основной текст 2 Знак"/>
    <w:basedOn w:val="a0"/>
    <w:link w:val="24"/>
    <w:rsid w:val="00955FCA"/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styleId="af6">
    <w:name w:val="page number"/>
    <w:rsid w:val="00955FCA"/>
    <w:rPr>
      <w:rFonts w:cs="Times New Roman"/>
    </w:rPr>
  </w:style>
  <w:style w:type="paragraph" w:customStyle="1" w:styleId="15">
    <w:name w:val="Абзац списка1"/>
    <w:basedOn w:val="a"/>
    <w:rsid w:val="00955FCA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val="uk-UA" w:eastAsia="en-US"/>
    </w:rPr>
  </w:style>
  <w:style w:type="paragraph" w:styleId="af7">
    <w:name w:val="Title"/>
    <w:basedOn w:val="a"/>
    <w:link w:val="16"/>
    <w:qFormat/>
    <w:rsid w:val="00955FCA"/>
    <w:pPr>
      <w:jc w:val="center"/>
    </w:pPr>
    <w:rPr>
      <w:rFonts w:eastAsia="Calibri"/>
      <w:sz w:val="28"/>
      <w:szCs w:val="20"/>
      <w:lang w:val="uk-UA"/>
    </w:rPr>
  </w:style>
  <w:style w:type="character" w:customStyle="1" w:styleId="af8">
    <w:name w:val="Название Знак"/>
    <w:basedOn w:val="a0"/>
    <w:rsid w:val="00955F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6">
    <w:name w:val="Название Знак1"/>
    <w:basedOn w:val="a0"/>
    <w:link w:val="af7"/>
    <w:rsid w:val="00955FCA"/>
    <w:rPr>
      <w:rFonts w:ascii="Times New Roman" w:eastAsia="Calibri" w:hAnsi="Times New Roman" w:cs="Times New Roman"/>
      <w:sz w:val="28"/>
      <w:szCs w:val="20"/>
      <w:lang w:val="uk-UA" w:eastAsia="ru-RU"/>
    </w:rPr>
  </w:style>
  <w:style w:type="character" w:customStyle="1" w:styleId="17">
    <w:name w:val="Основной текст Знак1"/>
    <w:semiHidden/>
    <w:locked/>
    <w:rsid w:val="00955FC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26">
    <w:name w:val="Абзац списка2"/>
    <w:basedOn w:val="a"/>
    <w:rsid w:val="00955F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docdata">
    <w:name w:val="docdata"/>
    <w:aliases w:val="docy,v5,2615,baiaagaaboqcaaadbgyaaauubgaaaaaaaaaaaaaaaaaaaaaaaaaaaaaaaaaaaaaaaaaaaaaaaaaaaaaaaaaaaaaaaaaaaaaaaaaaaaaaaaaaaaaaaaaaaaaaaaaaaaaaaaaaaaaaaaaaaaaaaaaaaaaaaaaaaaaaaaaaaaaaaaaaaaaaaaaaaaaaaaaaaaaaaaaaaaaaaaaaaaaaaaaaaaaaaaaaaaaaaaaaaaaa"/>
    <w:basedOn w:val="a0"/>
    <w:rsid w:val="00955FCA"/>
  </w:style>
  <w:style w:type="paragraph" w:customStyle="1" w:styleId="4631">
    <w:name w:val="4631"/>
    <w:aliases w:val="baiaagaaboqcaaadpgsaaaw0cwaaaaaaaaaaaaaaaaaaaaaaaaaaaaaaaaaaaaaaaaaaaaaaaaaaaaaaaaaaaaaaaaaaaaaaaaaaaaaaaaaaaaaaaaaaaaaaaaaaaaaaaaaaaaaaaaaaaaaaaaaaaaaaaaaaaaaaaaaaaaaaaaaaaaaaaaaaaaaaaaaaaaaaaaaaaaaaaaaaaaaaaaaaaaaaaaaaaaaaaaaaaaaa"/>
    <w:basedOn w:val="a"/>
    <w:rsid w:val="00955FCA"/>
    <w:pPr>
      <w:spacing w:before="100" w:beforeAutospacing="1" w:after="100" w:afterAutospacing="1"/>
    </w:pPr>
  </w:style>
  <w:style w:type="paragraph" w:customStyle="1" w:styleId="4259">
    <w:name w:val="4259"/>
    <w:aliases w:val="baiaagaaboqcaaadcgwaaawadaaaaaaaaaaaaaaaaaaaaaaaaaaaaaaaaaaaaaaaaaaaaaaaaaaaaaaaaaaaaaaaaaaaaaaaaaaaaaaaaaaaaaaaaaaaaaaaaaaaaaaaaaaaaaaaaaaaaaaaaaaaaaaaaaaaaaaaaaaaaaaaaaaaaaaaaaaaaaaaaaaaaaaaaaaaaaaaaaaaaaaaaaaaaaaaaaaaaaaaaaaaaaaa"/>
    <w:basedOn w:val="a"/>
    <w:rsid w:val="00955FC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55FCA"/>
    <w:pPr>
      <w:widowControl w:val="0"/>
      <w:autoSpaceDE w:val="0"/>
      <w:autoSpaceDN w:val="0"/>
      <w:ind w:left="1681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qFormat/>
    <w:rsid w:val="00955FCA"/>
    <w:pPr>
      <w:keepNext/>
      <w:ind w:right="43"/>
      <w:outlineLvl w:val="1"/>
    </w:pPr>
    <w:rPr>
      <w:rFonts w:eastAsia="Calibri"/>
      <w:sz w:val="28"/>
      <w:szCs w:val="20"/>
      <w:lang w:val="uk-UA"/>
    </w:rPr>
  </w:style>
  <w:style w:type="paragraph" w:styleId="3">
    <w:name w:val="heading 3"/>
    <w:basedOn w:val="a"/>
    <w:next w:val="a"/>
    <w:link w:val="30"/>
    <w:qFormat/>
    <w:rsid w:val="00955FCA"/>
    <w:pPr>
      <w:keepNext/>
      <w:widowControl w:val="0"/>
      <w:autoSpaceDE w:val="0"/>
      <w:autoSpaceDN w:val="0"/>
      <w:adjustRightInd w:val="0"/>
      <w:ind w:right="-164"/>
      <w:outlineLvl w:val="2"/>
    </w:pPr>
    <w:rPr>
      <w:rFonts w:eastAsia="Calibri"/>
      <w:b/>
      <w:bCs/>
    </w:rPr>
  </w:style>
  <w:style w:type="paragraph" w:styleId="4">
    <w:name w:val="heading 4"/>
    <w:basedOn w:val="a"/>
    <w:next w:val="a"/>
    <w:link w:val="40"/>
    <w:qFormat/>
    <w:rsid w:val="00955FCA"/>
    <w:pPr>
      <w:keepNext/>
      <w:widowControl w:val="0"/>
      <w:autoSpaceDE w:val="0"/>
      <w:autoSpaceDN w:val="0"/>
      <w:adjustRightInd w:val="0"/>
      <w:ind w:right="-164"/>
      <w:outlineLvl w:val="3"/>
    </w:pPr>
    <w:rPr>
      <w:rFonts w:eastAsia="Calibri"/>
      <w:sz w:val="28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FCA"/>
    <w:pPr>
      <w:keepNext/>
      <w:keepLines/>
      <w:widowControl w:val="0"/>
      <w:autoSpaceDE w:val="0"/>
      <w:autoSpaceDN w:val="0"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rsid w:val="00FC67D0"/>
    <w:rPr>
      <w:sz w:val="22"/>
      <w:lang w:val="uk-UA"/>
    </w:rPr>
  </w:style>
  <w:style w:type="character" w:customStyle="1" w:styleId="a4">
    <w:name w:val="Основной текст Знак"/>
    <w:basedOn w:val="a0"/>
    <w:link w:val="a3"/>
    <w:rsid w:val="00FC67D0"/>
    <w:rPr>
      <w:rFonts w:ascii="Times New Roman" w:eastAsia="Times New Roman" w:hAnsi="Times New Roman" w:cs="Times New Roman"/>
      <w:szCs w:val="24"/>
      <w:lang w:val="uk-UA" w:eastAsia="ru-RU"/>
    </w:rPr>
  </w:style>
  <w:style w:type="paragraph" w:customStyle="1" w:styleId="a5">
    <w:name w:val="Содержимое таблицы"/>
    <w:basedOn w:val="a"/>
    <w:rsid w:val="00FC67D0"/>
    <w:pPr>
      <w:widowControl w:val="0"/>
      <w:suppressLineNumbers/>
      <w:suppressAutoHyphens/>
    </w:pPr>
    <w:rPr>
      <w:rFonts w:eastAsia="Andale Sans UI"/>
      <w:kern w:val="2"/>
    </w:rPr>
  </w:style>
  <w:style w:type="paragraph" w:styleId="31">
    <w:name w:val="Body Text 3"/>
    <w:basedOn w:val="a"/>
    <w:link w:val="32"/>
    <w:rsid w:val="00C17672"/>
    <w:pPr>
      <w:widowControl w:val="0"/>
      <w:autoSpaceDE w:val="0"/>
      <w:autoSpaceDN w:val="0"/>
      <w:adjustRightInd w:val="0"/>
      <w:spacing w:after="120"/>
    </w:pPr>
    <w:rPr>
      <w:sz w:val="16"/>
      <w:szCs w:val="16"/>
      <w:lang w:val="uk-UA"/>
    </w:rPr>
  </w:style>
  <w:style w:type="character" w:customStyle="1" w:styleId="32">
    <w:name w:val="Основной текст 3 Знак"/>
    <w:basedOn w:val="a0"/>
    <w:link w:val="31"/>
    <w:rsid w:val="00C17672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6">
    <w:name w:val="footer"/>
    <w:basedOn w:val="a"/>
    <w:link w:val="a7"/>
    <w:rsid w:val="00062A2A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7">
    <w:name w:val="Нижний колонтитул Знак"/>
    <w:basedOn w:val="a0"/>
    <w:link w:val="a6"/>
    <w:rsid w:val="00062A2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">
    <w:name w:val="Стандартный HTML1"/>
    <w:basedOn w:val="a"/>
    <w:rsid w:val="00062A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a8">
    <w:name w:val="Нормальний текст"/>
    <w:basedOn w:val="a"/>
    <w:rsid w:val="00062A2A"/>
    <w:pPr>
      <w:spacing w:before="120"/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customStyle="1" w:styleId="a9">
    <w:name w:val="Знак Знак"/>
    <w:basedOn w:val="a"/>
    <w:rsid w:val="00062A2A"/>
    <w:rPr>
      <w:rFonts w:ascii="Verdana" w:hAnsi="Verdana" w:cs="Verdana"/>
      <w:sz w:val="20"/>
      <w:szCs w:val="20"/>
      <w:lang w:val="en-US" w:eastAsia="en-US"/>
    </w:rPr>
  </w:style>
  <w:style w:type="paragraph" w:styleId="aa">
    <w:name w:val="Normal (Web)"/>
    <w:basedOn w:val="a"/>
    <w:rsid w:val="00062A2A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062A2A"/>
    <w:rPr>
      <w:b/>
      <w:bCs/>
    </w:rPr>
  </w:style>
  <w:style w:type="character" w:customStyle="1" w:styleId="apple-converted-space">
    <w:name w:val="apple-converted-space"/>
    <w:basedOn w:val="a0"/>
    <w:rsid w:val="00062A2A"/>
  </w:style>
  <w:style w:type="paragraph" w:customStyle="1" w:styleId="rvps17">
    <w:name w:val="rvps17"/>
    <w:basedOn w:val="a"/>
    <w:rsid w:val="002A03F8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2A03F8"/>
  </w:style>
  <w:style w:type="character" w:customStyle="1" w:styleId="rvts64">
    <w:name w:val="rvts64"/>
    <w:basedOn w:val="a0"/>
    <w:rsid w:val="002A03F8"/>
  </w:style>
  <w:style w:type="paragraph" w:customStyle="1" w:styleId="rvps7">
    <w:name w:val="rvps7"/>
    <w:basedOn w:val="a"/>
    <w:rsid w:val="002A03F8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2A03F8"/>
  </w:style>
  <w:style w:type="paragraph" w:customStyle="1" w:styleId="rvps6">
    <w:name w:val="rvps6"/>
    <w:basedOn w:val="a"/>
    <w:rsid w:val="002A03F8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2A03F8"/>
    <w:pPr>
      <w:spacing w:before="100" w:beforeAutospacing="1" w:after="100" w:afterAutospacing="1"/>
    </w:pPr>
  </w:style>
  <w:style w:type="character" w:styleId="ac">
    <w:name w:val="Hyperlink"/>
    <w:basedOn w:val="a0"/>
    <w:unhideWhenUsed/>
    <w:rsid w:val="002A03F8"/>
    <w:rPr>
      <w:color w:val="0000FF"/>
      <w:u w:val="single"/>
    </w:rPr>
  </w:style>
  <w:style w:type="paragraph" w:styleId="ad">
    <w:name w:val="List Paragraph"/>
    <w:basedOn w:val="a"/>
    <w:uiPriority w:val="1"/>
    <w:qFormat/>
    <w:rsid w:val="00413338"/>
    <w:pPr>
      <w:ind w:left="720"/>
      <w:contextualSpacing/>
    </w:pPr>
  </w:style>
  <w:style w:type="character" w:customStyle="1" w:styleId="rvts15">
    <w:name w:val="rvts15"/>
    <w:basedOn w:val="a0"/>
    <w:rsid w:val="00031001"/>
  </w:style>
  <w:style w:type="paragraph" w:styleId="ae">
    <w:name w:val="caption"/>
    <w:basedOn w:val="a"/>
    <w:next w:val="a"/>
    <w:qFormat/>
    <w:rsid w:val="00124BDD"/>
    <w:pPr>
      <w:spacing w:before="100" w:beforeAutospacing="1" w:after="100" w:afterAutospacing="1"/>
      <w:jc w:val="center"/>
    </w:pPr>
    <w:rPr>
      <w:color w:val="000000"/>
      <w:sz w:val="28"/>
      <w:lang w:val="uk-UA" w:eastAsia="uk-UA"/>
    </w:rPr>
  </w:style>
  <w:style w:type="paragraph" w:styleId="af">
    <w:name w:val="Balloon Text"/>
    <w:basedOn w:val="a"/>
    <w:link w:val="af0"/>
    <w:semiHidden/>
    <w:unhideWhenUsed/>
    <w:rsid w:val="00124BD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124BD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qFormat/>
    <w:rsid w:val="00124BDD"/>
    <w:pPr>
      <w:spacing w:after="0" w:line="240" w:lineRule="auto"/>
    </w:pPr>
    <w:rPr>
      <w:rFonts w:ascii="Calibri" w:eastAsia="Times New Roman" w:hAnsi="Calibri" w:cs="Times New Roman"/>
      <w:lang w:val="uk-UA" w:eastAsia="ru-RU"/>
    </w:rPr>
  </w:style>
  <w:style w:type="table" w:styleId="af2">
    <w:name w:val="Table Grid"/>
    <w:basedOn w:val="a1"/>
    <w:rsid w:val="00A23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  <w:rsid w:val="004C74B5"/>
  </w:style>
  <w:style w:type="paragraph" w:styleId="af3">
    <w:name w:val="header"/>
    <w:basedOn w:val="a"/>
    <w:link w:val="af4"/>
    <w:unhideWhenUsed/>
    <w:rsid w:val="00EB0252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basedOn w:val="a0"/>
    <w:link w:val="af3"/>
    <w:rsid w:val="00EB025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uiPriority w:val="39"/>
    <w:rsid w:val="00425EAE"/>
    <w:pPr>
      <w:spacing w:after="0" w:line="240" w:lineRule="auto"/>
    </w:pPr>
    <w:rPr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8B2C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_"/>
    <w:link w:val="13"/>
    <w:rsid w:val="008B2CB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2CB7"/>
    <w:pPr>
      <w:widowControl w:val="0"/>
      <w:shd w:val="clear" w:color="auto" w:fill="FFFFFF"/>
      <w:spacing w:line="307" w:lineRule="exact"/>
    </w:pPr>
    <w:rPr>
      <w:sz w:val="26"/>
      <w:szCs w:val="26"/>
      <w:lang w:eastAsia="en-US"/>
    </w:rPr>
  </w:style>
  <w:style w:type="paragraph" w:customStyle="1" w:styleId="13">
    <w:name w:val="Заголовок №1"/>
    <w:basedOn w:val="a"/>
    <w:link w:val="12"/>
    <w:rsid w:val="008B2CB7"/>
    <w:pPr>
      <w:widowControl w:val="0"/>
      <w:shd w:val="clear" w:color="auto" w:fill="FFFFFF"/>
      <w:spacing w:before="780" w:line="331" w:lineRule="exact"/>
      <w:ind w:hanging="720"/>
      <w:outlineLvl w:val="0"/>
    </w:pPr>
    <w:rPr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955FC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rsid w:val="00955FCA"/>
    <w:rPr>
      <w:rFonts w:ascii="Times New Roman" w:eastAsia="Calibri" w:hAnsi="Times New Roman" w:cs="Times New Roman"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955FCA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55FCA"/>
    <w:rPr>
      <w:rFonts w:ascii="Times New Roman" w:eastAsia="Calibri" w:hAnsi="Times New Roman" w:cs="Times New Roman"/>
      <w:sz w:val="28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55FCA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table" w:customStyle="1" w:styleId="TableNormal">
    <w:name w:val="Table Normal"/>
    <w:uiPriority w:val="2"/>
    <w:semiHidden/>
    <w:unhideWhenUsed/>
    <w:qFormat/>
    <w:rsid w:val="00955F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955FCA"/>
    <w:pPr>
      <w:widowControl w:val="0"/>
      <w:autoSpaceDE w:val="0"/>
      <w:autoSpaceDN w:val="0"/>
      <w:spacing w:before="48"/>
      <w:ind w:left="1102" w:hanging="281"/>
    </w:pPr>
    <w:rPr>
      <w:b/>
      <w:bCs/>
      <w:sz w:val="28"/>
      <w:szCs w:val="28"/>
      <w:lang w:val="uk-UA" w:eastAsia="en-US"/>
    </w:rPr>
  </w:style>
  <w:style w:type="paragraph" w:styleId="23">
    <w:name w:val="toc 2"/>
    <w:basedOn w:val="a"/>
    <w:uiPriority w:val="1"/>
    <w:qFormat/>
    <w:rsid w:val="00955FCA"/>
    <w:pPr>
      <w:widowControl w:val="0"/>
      <w:autoSpaceDE w:val="0"/>
      <w:autoSpaceDN w:val="0"/>
      <w:spacing w:before="48"/>
      <w:ind w:left="822"/>
    </w:pPr>
    <w:rPr>
      <w:sz w:val="28"/>
      <w:szCs w:val="28"/>
      <w:lang w:val="uk-UA" w:eastAsia="en-US"/>
    </w:rPr>
  </w:style>
  <w:style w:type="paragraph" w:styleId="33">
    <w:name w:val="toc 3"/>
    <w:basedOn w:val="a"/>
    <w:uiPriority w:val="1"/>
    <w:qFormat/>
    <w:rsid w:val="00955FCA"/>
    <w:pPr>
      <w:widowControl w:val="0"/>
      <w:autoSpaceDE w:val="0"/>
      <w:autoSpaceDN w:val="0"/>
      <w:spacing w:line="317" w:lineRule="exact"/>
      <w:ind w:left="1731" w:hanging="282"/>
    </w:pPr>
    <w:rPr>
      <w:sz w:val="28"/>
      <w:szCs w:val="28"/>
      <w:lang w:val="uk-UA" w:eastAsia="en-US"/>
    </w:rPr>
  </w:style>
  <w:style w:type="paragraph" w:styleId="41">
    <w:name w:val="toc 4"/>
    <w:basedOn w:val="a"/>
    <w:uiPriority w:val="1"/>
    <w:qFormat/>
    <w:rsid w:val="00955FCA"/>
    <w:pPr>
      <w:widowControl w:val="0"/>
      <w:autoSpaceDE w:val="0"/>
      <w:autoSpaceDN w:val="0"/>
      <w:spacing w:before="48"/>
      <w:ind w:left="1810" w:hanging="281"/>
    </w:pPr>
    <w:rPr>
      <w:sz w:val="28"/>
      <w:szCs w:val="28"/>
      <w:lang w:val="uk-UA" w:eastAsia="en-US"/>
    </w:rPr>
  </w:style>
  <w:style w:type="paragraph" w:styleId="5">
    <w:name w:val="toc 5"/>
    <w:basedOn w:val="a"/>
    <w:uiPriority w:val="1"/>
    <w:qFormat/>
    <w:rsid w:val="00955FCA"/>
    <w:pPr>
      <w:widowControl w:val="0"/>
      <w:autoSpaceDE w:val="0"/>
      <w:autoSpaceDN w:val="0"/>
      <w:ind w:left="1530" w:right="403" w:firstLine="424"/>
    </w:pPr>
    <w:rPr>
      <w:sz w:val="28"/>
      <w:szCs w:val="28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955FCA"/>
    <w:pPr>
      <w:widowControl w:val="0"/>
      <w:autoSpaceDE w:val="0"/>
      <w:autoSpaceDN w:val="0"/>
      <w:ind w:left="107"/>
    </w:pPr>
    <w:rPr>
      <w:sz w:val="22"/>
      <w:szCs w:val="22"/>
      <w:lang w:val="uk-UA" w:eastAsia="en-US"/>
    </w:rPr>
  </w:style>
  <w:style w:type="paragraph" w:styleId="af5">
    <w:name w:val="Block Text"/>
    <w:basedOn w:val="a"/>
    <w:rsid w:val="00955FCA"/>
    <w:pPr>
      <w:spacing w:line="360" w:lineRule="auto"/>
      <w:ind w:left="-540" w:right="-185"/>
      <w:jc w:val="both"/>
    </w:pPr>
    <w:rPr>
      <w:rFonts w:eastAsia="Calibri"/>
      <w:lang w:val="uk-UA"/>
    </w:rPr>
  </w:style>
  <w:style w:type="paragraph" w:customStyle="1" w:styleId="FR4">
    <w:name w:val="FR4"/>
    <w:rsid w:val="00955FCA"/>
    <w:pPr>
      <w:widowControl w:val="0"/>
      <w:snapToGrid w:val="0"/>
      <w:spacing w:before="160" w:after="0" w:line="240" w:lineRule="auto"/>
    </w:pPr>
    <w:rPr>
      <w:rFonts w:ascii="Times New Roman" w:eastAsia="Calibri" w:hAnsi="Times New Roman" w:cs="Times New Roman"/>
      <w:sz w:val="16"/>
      <w:szCs w:val="20"/>
      <w:lang w:val="uk-UA" w:eastAsia="ru-RU"/>
    </w:rPr>
  </w:style>
  <w:style w:type="paragraph" w:styleId="24">
    <w:name w:val="Body Text 2"/>
    <w:basedOn w:val="a"/>
    <w:link w:val="25"/>
    <w:rsid w:val="00955FCA"/>
    <w:pPr>
      <w:widowControl w:val="0"/>
      <w:autoSpaceDE w:val="0"/>
      <w:autoSpaceDN w:val="0"/>
      <w:adjustRightInd w:val="0"/>
      <w:ind w:right="-164"/>
      <w:jc w:val="both"/>
    </w:pPr>
    <w:rPr>
      <w:rFonts w:eastAsia="Calibri"/>
      <w:lang w:val="uk-UA"/>
    </w:rPr>
  </w:style>
  <w:style w:type="character" w:customStyle="1" w:styleId="25">
    <w:name w:val="Основной текст 2 Знак"/>
    <w:basedOn w:val="a0"/>
    <w:link w:val="24"/>
    <w:rsid w:val="00955FCA"/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styleId="af6">
    <w:name w:val="page number"/>
    <w:rsid w:val="00955FCA"/>
    <w:rPr>
      <w:rFonts w:cs="Times New Roman"/>
    </w:rPr>
  </w:style>
  <w:style w:type="paragraph" w:customStyle="1" w:styleId="15">
    <w:name w:val="Абзац списка1"/>
    <w:basedOn w:val="a"/>
    <w:rsid w:val="00955FCA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val="uk-UA" w:eastAsia="en-US"/>
    </w:rPr>
  </w:style>
  <w:style w:type="paragraph" w:styleId="af7">
    <w:name w:val="Title"/>
    <w:basedOn w:val="a"/>
    <w:link w:val="16"/>
    <w:qFormat/>
    <w:rsid w:val="00955FCA"/>
    <w:pPr>
      <w:jc w:val="center"/>
    </w:pPr>
    <w:rPr>
      <w:rFonts w:eastAsia="Calibri"/>
      <w:sz w:val="28"/>
      <w:szCs w:val="20"/>
      <w:lang w:val="uk-UA"/>
    </w:rPr>
  </w:style>
  <w:style w:type="character" w:customStyle="1" w:styleId="af8">
    <w:name w:val="Название Знак"/>
    <w:basedOn w:val="a0"/>
    <w:rsid w:val="00955F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6">
    <w:name w:val="Название Знак1"/>
    <w:basedOn w:val="a0"/>
    <w:link w:val="af7"/>
    <w:rsid w:val="00955FCA"/>
    <w:rPr>
      <w:rFonts w:ascii="Times New Roman" w:eastAsia="Calibri" w:hAnsi="Times New Roman" w:cs="Times New Roman"/>
      <w:sz w:val="28"/>
      <w:szCs w:val="20"/>
      <w:lang w:val="uk-UA" w:eastAsia="ru-RU"/>
    </w:rPr>
  </w:style>
  <w:style w:type="character" w:customStyle="1" w:styleId="17">
    <w:name w:val="Основной текст Знак1"/>
    <w:semiHidden/>
    <w:locked/>
    <w:rsid w:val="00955FC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26">
    <w:name w:val="Абзац списка2"/>
    <w:basedOn w:val="a"/>
    <w:rsid w:val="00955F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docdata">
    <w:name w:val="docdata"/>
    <w:aliases w:val="docy,v5,2615,baiaagaaboqcaaadbgyaaauubgaaaaaaaaaaaaaaaaaaaaaaaaaaaaaaaaaaaaaaaaaaaaaaaaaaaaaaaaaaaaaaaaaaaaaaaaaaaaaaaaaaaaaaaaaaaaaaaaaaaaaaaaaaaaaaaaaaaaaaaaaaaaaaaaaaaaaaaaaaaaaaaaaaaaaaaaaaaaaaaaaaaaaaaaaaaaaaaaaaaaaaaaaaaaaaaaaaaaaaaaaaaaaa"/>
    <w:basedOn w:val="a0"/>
    <w:rsid w:val="00955FCA"/>
  </w:style>
  <w:style w:type="paragraph" w:customStyle="1" w:styleId="4631">
    <w:name w:val="4631"/>
    <w:aliases w:val="baiaagaaboqcaaadpgsaaaw0cwaaaaaaaaaaaaaaaaaaaaaaaaaaaaaaaaaaaaaaaaaaaaaaaaaaaaaaaaaaaaaaaaaaaaaaaaaaaaaaaaaaaaaaaaaaaaaaaaaaaaaaaaaaaaaaaaaaaaaaaaaaaaaaaaaaaaaaaaaaaaaaaaaaaaaaaaaaaaaaaaaaaaaaaaaaaaaaaaaaaaaaaaaaaaaaaaaaaaaaaaaaaaaa"/>
    <w:basedOn w:val="a"/>
    <w:rsid w:val="00955FCA"/>
    <w:pPr>
      <w:spacing w:before="100" w:beforeAutospacing="1" w:after="100" w:afterAutospacing="1"/>
    </w:pPr>
  </w:style>
  <w:style w:type="paragraph" w:customStyle="1" w:styleId="4259">
    <w:name w:val="4259"/>
    <w:aliases w:val="baiaagaaboqcaaadcgwaaawadaaaaaaaaaaaaaaaaaaaaaaaaaaaaaaaaaaaaaaaaaaaaaaaaaaaaaaaaaaaaaaaaaaaaaaaaaaaaaaaaaaaaaaaaaaaaaaaaaaaaaaaaaaaaaaaaaaaaaaaaaaaaaaaaaaaaaaaaaaaaaaaaaaaaaaaaaaaaaaaaaaaaaaaaaaaaaaaaaaaaaaaaaaaaaaaaaaaaaaaaaaaaaaa"/>
    <w:basedOn w:val="a"/>
    <w:rsid w:val="00955F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5534">
          <w:marLeft w:val="-2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6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A7B6C-8502-4988-9AE5-03439892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7</Pages>
  <Words>6239</Words>
  <Characters>3557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Association of Ukrainian Cities</Company>
  <LinksUpToDate>false</LinksUpToDate>
  <CharactersWithSpaces>9777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36</cp:revision>
  <cp:lastPrinted>2026-06-03T07:05:00Z</cp:lastPrinted>
  <dcterms:created xsi:type="dcterms:W3CDTF">2025-12-02T14:02:00Z</dcterms:created>
  <dcterms:modified xsi:type="dcterms:W3CDTF">2026-06-04T09:09:00Z</dcterms:modified>
</cp:coreProperties>
</file>